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1AC2" w:rsidRPr="00D54B49" w:rsidRDefault="00D9101C" w:rsidP="00746402">
      <w:pPr>
        <w:pStyle w:val="a3"/>
        <w:kinsoku w:val="0"/>
        <w:overflowPunct w:val="0"/>
        <w:spacing w:before="72" w:line="276" w:lineRule="auto"/>
        <w:ind w:left="1419" w:right="-34"/>
        <w:jc w:val="center"/>
        <w:rPr>
          <w:spacing w:val="-2"/>
          <w:sz w:val="24"/>
          <w:szCs w:val="24"/>
        </w:rPr>
      </w:pPr>
      <w:r>
        <w:rPr>
          <w:noProof/>
        </w:rPr>
        <w:drawing>
          <wp:anchor distT="0" distB="0" distL="114300" distR="114300" simplePos="0" relativeHeight="251659776" behindDoc="1" locked="0" layoutInCell="1" allowOverlap="1">
            <wp:simplePos x="0" y="0"/>
            <wp:positionH relativeFrom="column">
              <wp:posOffset>3436620</wp:posOffset>
            </wp:positionH>
            <wp:positionV relativeFrom="paragraph">
              <wp:posOffset>187960</wp:posOffset>
            </wp:positionV>
            <wp:extent cx="1722755" cy="1552575"/>
            <wp:effectExtent l="1905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lum bright="20000" contrast="20000"/>
                    </a:blip>
                    <a:srcRect/>
                    <a:stretch>
                      <a:fillRect/>
                    </a:stretch>
                  </pic:blipFill>
                  <pic:spPr bwMode="auto">
                    <a:xfrm>
                      <a:off x="0" y="0"/>
                      <a:ext cx="1722755" cy="1552575"/>
                    </a:xfrm>
                    <a:prstGeom prst="rect">
                      <a:avLst/>
                    </a:prstGeom>
                    <a:noFill/>
                    <a:ln w="9525">
                      <a:noFill/>
                      <a:miter lim="800000"/>
                      <a:headEnd/>
                      <a:tailEnd/>
                    </a:ln>
                  </pic:spPr>
                </pic:pic>
              </a:graphicData>
            </a:graphic>
          </wp:anchor>
        </w:drawing>
      </w:r>
      <w:r w:rsidR="00591AC2" w:rsidRPr="00D54B49">
        <w:rPr>
          <w:sz w:val="24"/>
          <w:szCs w:val="24"/>
        </w:rPr>
        <w:t>Государственное</w:t>
      </w:r>
      <w:r w:rsidR="00591AC2" w:rsidRPr="00D54B49">
        <w:rPr>
          <w:spacing w:val="59"/>
          <w:sz w:val="24"/>
          <w:szCs w:val="24"/>
        </w:rPr>
        <w:t xml:space="preserve"> </w:t>
      </w:r>
      <w:r w:rsidR="00591AC2" w:rsidRPr="00D54B49">
        <w:rPr>
          <w:sz w:val="24"/>
          <w:szCs w:val="24"/>
        </w:rPr>
        <w:t>бюджетное</w:t>
      </w:r>
      <w:r w:rsidR="00591AC2" w:rsidRPr="00D54B49">
        <w:rPr>
          <w:spacing w:val="53"/>
          <w:sz w:val="24"/>
          <w:szCs w:val="24"/>
        </w:rPr>
        <w:t xml:space="preserve"> </w:t>
      </w:r>
      <w:r w:rsidR="00591AC2" w:rsidRPr="00D54B49">
        <w:rPr>
          <w:sz w:val="24"/>
          <w:szCs w:val="24"/>
        </w:rPr>
        <w:t>общеобразовательное</w:t>
      </w:r>
      <w:r w:rsidR="00591AC2" w:rsidRPr="00D54B49">
        <w:rPr>
          <w:spacing w:val="54"/>
          <w:sz w:val="24"/>
          <w:szCs w:val="24"/>
        </w:rPr>
        <w:t xml:space="preserve"> </w:t>
      </w:r>
      <w:r w:rsidR="00591AC2" w:rsidRPr="00D54B49">
        <w:rPr>
          <w:spacing w:val="-2"/>
          <w:sz w:val="24"/>
          <w:szCs w:val="24"/>
        </w:rPr>
        <w:t>учреждение</w:t>
      </w:r>
    </w:p>
    <w:p w:rsidR="00746402" w:rsidRDefault="00591AC2" w:rsidP="00746402">
      <w:pPr>
        <w:pStyle w:val="a3"/>
        <w:kinsoku w:val="0"/>
        <w:overflowPunct w:val="0"/>
        <w:spacing w:line="276" w:lineRule="auto"/>
        <w:ind w:left="1419" w:right="-34"/>
        <w:jc w:val="center"/>
        <w:rPr>
          <w:spacing w:val="59"/>
          <w:sz w:val="24"/>
          <w:szCs w:val="24"/>
        </w:rPr>
      </w:pPr>
      <w:r w:rsidRPr="00D54B49">
        <w:rPr>
          <w:sz w:val="24"/>
          <w:szCs w:val="24"/>
        </w:rPr>
        <w:t>«Пестречинская школа-интернат для</w:t>
      </w:r>
      <w:r w:rsidRPr="00D54B49">
        <w:rPr>
          <w:spacing w:val="58"/>
          <w:sz w:val="24"/>
          <w:szCs w:val="24"/>
        </w:rPr>
        <w:t xml:space="preserve"> </w:t>
      </w:r>
      <w:r w:rsidRPr="00D54B49">
        <w:rPr>
          <w:sz w:val="24"/>
          <w:szCs w:val="24"/>
        </w:rPr>
        <w:t>детей</w:t>
      </w:r>
      <w:r w:rsidRPr="00D54B49">
        <w:rPr>
          <w:spacing w:val="59"/>
          <w:sz w:val="24"/>
          <w:szCs w:val="24"/>
        </w:rPr>
        <w:t xml:space="preserve"> </w:t>
      </w:r>
    </w:p>
    <w:p w:rsidR="00591AC2" w:rsidRPr="00D54B49" w:rsidRDefault="00591AC2" w:rsidP="00746402">
      <w:pPr>
        <w:pStyle w:val="a3"/>
        <w:kinsoku w:val="0"/>
        <w:overflowPunct w:val="0"/>
        <w:spacing w:line="276" w:lineRule="auto"/>
        <w:ind w:left="1419" w:right="-34"/>
        <w:jc w:val="center"/>
        <w:rPr>
          <w:spacing w:val="-2"/>
          <w:sz w:val="24"/>
          <w:szCs w:val="24"/>
        </w:rPr>
      </w:pPr>
      <w:r w:rsidRPr="00D54B49">
        <w:rPr>
          <w:sz w:val="24"/>
          <w:szCs w:val="24"/>
        </w:rPr>
        <w:t>с</w:t>
      </w:r>
      <w:r w:rsidRPr="00D54B49">
        <w:rPr>
          <w:spacing w:val="57"/>
          <w:sz w:val="24"/>
          <w:szCs w:val="24"/>
        </w:rPr>
        <w:t xml:space="preserve"> </w:t>
      </w:r>
      <w:r w:rsidRPr="00D54B49">
        <w:rPr>
          <w:sz w:val="24"/>
          <w:szCs w:val="24"/>
        </w:rPr>
        <w:t>ограниченными</w:t>
      </w:r>
      <w:r w:rsidRPr="00D54B49">
        <w:rPr>
          <w:spacing w:val="59"/>
          <w:sz w:val="24"/>
          <w:szCs w:val="24"/>
        </w:rPr>
        <w:t xml:space="preserve"> </w:t>
      </w:r>
      <w:r w:rsidRPr="00D54B49">
        <w:rPr>
          <w:spacing w:val="-2"/>
          <w:sz w:val="24"/>
          <w:szCs w:val="24"/>
        </w:rPr>
        <w:t>возможностями здоровья»</w:t>
      </w:r>
    </w:p>
    <w:p w:rsidR="00591AC2" w:rsidRPr="00D54B49" w:rsidRDefault="00591AC2" w:rsidP="00D54B49">
      <w:pPr>
        <w:pStyle w:val="a3"/>
        <w:kinsoku w:val="0"/>
        <w:overflowPunct w:val="0"/>
        <w:spacing w:line="276" w:lineRule="auto"/>
        <w:ind w:left="6893" w:right="-34"/>
        <w:rPr>
          <w:spacing w:val="-2"/>
          <w:sz w:val="24"/>
          <w:szCs w:val="24"/>
        </w:rPr>
      </w:pPr>
      <w:r w:rsidRPr="00D54B49">
        <w:rPr>
          <w:spacing w:val="-2"/>
          <w:sz w:val="24"/>
          <w:szCs w:val="24"/>
        </w:rPr>
        <w:t>«Утверждаю»</w:t>
      </w:r>
    </w:p>
    <w:p w:rsidR="00591AC2" w:rsidRPr="00D54B49" w:rsidRDefault="00591AC2" w:rsidP="00D54B49">
      <w:pPr>
        <w:pStyle w:val="a3"/>
        <w:tabs>
          <w:tab w:val="left" w:pos="6794"/>
        </w:tabs>
        <w:kinsoku w:val="0"/>
        <w:overflowPunct w:val="0"/>
        <w:spacing w:line="276" w:lineRule="auto"/>
        <w:ind w:left="1048" w:right="-34"/>
        <w:rPr>
          <w:spacing w:val="-5"/>
          <w:sz w:val="24"/>
          <w:szCs w:val="24"/>
        </w:rPr>
      </w:pPr>
      <w:r w:rsidRPr="00D54B49">
        <w:rPr>
          <w:spacing w:val="-2"/>
          <w:sz w:val="24"/>
          <w:szCs w:val="24"/>
        </w:rPr>
        <w:t>Принято</w:t>
      </w:r>
      <w:r w:rsidRPr="00D54B49">
        <w:rPr>
          <w:sz w:val="24"/>
          <w:szCs w:val="24"/>
        </w:rPr>
        <w:tab/>
        <w:t>Директор</w:t>
      </w:r>
      <w:r w:rsidRPr="00D54B49">
        <w:rPr>
          <w:spacing w:val="55"/>
          <w:sz w:val="24"/>
          <w:szCs w:val="24"/>
        </w:rPr>
        <w:t xml:space="preserve"> </w:t>
      </w:r>
      <w:r w:rsidRPr="00D54B49">
        <w:rPr>
          <w:sz w:val="24"/>
          <w:szCs w:val="24"/>
        </w:rPr>
        <w:t>школы</w:t>
      </w:r>
      <w:r w:rsidR="00746402">
        <w:rPr>
          <w:sz w:val="24"/>
          <w:szCs w:val="24"/>
        </w:rPr>
        <w:t>:</w:t>
      </w:r>
    </w:p>
    <w:p w:rsidR="00591AC2" w:rsidRPr="00D54B49" w:rsidRDefault="00591AC2" w:rsidP="00D54B49">
      <w:pPr>
        <w:pStyle w:val="a3"/>
        <w:tabs>
          <w:tab w:val="left" w:pos="7777"/>
        </w:tabs>
        <w:kinsoku w:val="0"/>
        <w:overflowPunct w:val="0"/>
        <w:spacing w:before="90" w:line="276" w:lineRule="auto"/>
        <w:ind w:left="827" w:right="-34"/>
        <w:rPr>
          <w:spacing w:val="-4"/>
          <w:sz w:val="24"/>
          <w:szCs w:val="24"/>
        </w:rPr>
      </w:pPr>
      <w:r w:rsidRPr="00D54B49">
        <w:rPr>
          <w:sz w:val="24"/>
          <w:szCs w:val="24"/>
        </w:rPr>
        <w:t>Педагогическим</w:t>
      </w:r>
      <w:r w:rsidRPr="00D54B49">
        <w:rPr>
          <w:spacing w:val="25"/>
          <w:sz w:val="24"/>
          <w:szCs w:val="24"/>
        </w:rPr>
        <w:t xml:space="preserve">  </w:t>
      </w:r>
      <w:r w:rsidRPr="00D54B49">
        <w:rPr>
          <w:spacing w:val="-2"/>
          <w:sz w:val="24"/>
          <w:szCs w:val="24"/>
        </w:rPr>
        <w:t>советом</w:t>
      </w:r>
      <w:r w:rsidR="00746402">
        <w:rPr>
          <w:spacing w:val="-2"/>
          <w:sz w:val="24"/>
          <w:szCs w:val="24"/>
        </w:rPr>
        <w:t xml:space="preserve">                                                          _________ Ф.Ф.Зарипов</w:t>
      </w:r>
      <w:r w:rsidRPr="00D54B49">
        <w:rPr>
          <w:sz w:val="24"/>
          <w:szCs w:val="24"/>
        </w:rPr>
        <w:tab/>
      </w:r>
    </w:p>
    <w:p w:rsidR="00591AC2" w:rsidRPr="00D54B49" w:rsidRDefault="00591AC2" w:rsidP="00D54B49">
      <w:pPr>
        <w:pStyle w:val="a3"/>
        <w:tabs>
          <w:tab w:val="left" w:pos="6636"/>
        </w:tabs>
        <w:kinsoku w:val="0"/>
        <w:overflowPunct w:val="0"/>
        <w:spacing w:line="276" w:lineRule="auto"/>
        <w:ind w:left="827" w:right="-34"/>
        <w:rPr>
          <w:spacing w:val="-2"/>
          <w:sz w:val="24"/>
          <w:szCs w:val="24"/>
        </w:rPr>
      </w:pPr>
      <w:r w:rsidRPr="00D54B49">
        <w:rPr>
          <w:sz w:val="24"/>
          <w:szCs w:val="24"/>
        </w:rPr>
        <w:t>Протокол</w:t>
      </w:r>
      <w:r w:rsidRPr="00D54B49">
        <w:rPr>
          <w:spacing w:val="58"/>
          <w:sz w:val="24"/>
          <w:szCs w:val="24"/>
        </w:rPr>
        <w:t xml:space="preserve"> </w:t>
      </w:r>
      <w:r w:rsidRPr="00D54B49">
        <w:rPr>
          <w:sz w:val="24"/>
          <w:szCs w:val="24"/>
        </w:rPr>
        <w:t>№</w:t>
      </w:r>
      <w:r w:rsidRPr="00D54B49">
        <w:rPr>
          <w:spacing w:val="-2"/>
          <w:sz w:val="24"/>
          <w:szCs w:val="24"/>
        </w:rPr>
        <w:t xml:space="preserve"> </w:t>
      </w:r>
      <w:r w:rsidR="00746402" w:rsidRPr="00746402">
        <w:rPr>
          <w:sz w:val="24"/>
          <w:szCs w:val="24"/>
        </w:rPr>
        <w:t>1</w:t>
      </w:r>
      <w:r w:rsidRPr="00D54B49">
        <w:rPr>
          <w:spacing w:val="-1"/>
          <w:sz w:val="24"/>
          <w:szCs w:val="24"/>
        </w:rPr>
        <w:t xml:space="preserve"> </w:t>
      </w:r>
      <w:r w:rsidRPr="00D54B49">
        <w:rPr>
          <w:sz w:val="24"/>
          <w:szCs w:val="24"/>
        </w:rPr>
        <w:t>от</w:t>
      </w:r>
      <w:r w:rsidRPr="00D54B49">
        <w:rPr>
          <w:spacing w:val="-1"/>
          <w:sz w:val="24"/>
          <w:szCs w:val="24"/>
        </w:rPr>
        <w:t xml:space="preserve"> </w:t>
      </w:r>
      <w:r w:rsidR="00746402">
        <w:rPr>
          <w:spacing w:val="-2"/>
          <w:sz w:val="24"/>
          <w:szCs w:val="24"/>
        </w:rPr>
        <w:t>27</w:t>
      </w:r>
      <w:r w:rsidRPr="00D54B49">
        <w:rPr>
          <w:spacing w:val="-2"/>
          <w:sz w:val="24"/>
          <w:szCs w:val="24"/>
        </w:rPr>
        <w:t>.0</w:t>
      </w:r>
      <w:r w:rsidR="00746402" w:rsidRPr="00746402">
        <w:rPr>
          <w:spacing w:val="-2"/>
          <w:sz w:val="24"/>
          <w:szCs w:val="24"/>
        </w:rPr>
        <w:t>8</w:t>
      </w:r>
      <w:r w:rsidRPr="00D54B49">
        <w:rPr>
          <w:spacing w:val="-2"/>
          <w:sz w:val="24"/>
          <w:szCs w:val="24"/>
        </w:rPr>
        <w:t>.2021</w:t>
      </w:r>
      <w:r w:rsidR="00746402" w:rsidRPr="00746402">
        <w:rPr>
          <w:spacing w:val="-2"/>
          <w:sz w:val="24"/>
          <w:szCs w:val="24"/>
        </w:rPr>
        <w:t xml:space="preserve"> </w:t>
      </w:r>
      <w:r w:rsidR="00746402" w:rsidRPr="00D54B49">
        <w:rPr>
          <w:spacing w:val="-2"/>
          <w:sz w:val="24"/>
          <w:szCs w:val="24"/>
        </w:rPr>
        <w:t>г.</w:t>
      </w:r>
      <w:r w:rsidRPr="00D54B49">
        <w:rPr>
          <w:sz w:val="24"/>
          <w:szCs w:val="24"/>
        </w:rPr>
        <w:tab/>
      </w:r>
      <w:r w:rsidR="00746402">
        <w:rPr>
          <w:sz w:val="24"/>
          <w:szCs w:val="24"/>
        </w:rPr>
        <w:t xml:space="preserve">                                                      </w:t>
      </w:r>
      <w:r w:rsidR="00746402" w:rsidRPr="00D54B49">
        <w:rPr>
          <w:sz w:val="24"/>
          <w:szCs w:val="24"/>
        </w:rPr>
        <w:t>Приказ</w:t>
      </w:r>
      <w:r w:rsidR="00746402" w:rsidRPr="00D54B49">
        <w:rPr>
          <w:spacing w:val="-4"/>
          <w:sz w:val="24"/>
          <w:szCs w:val="24"/>
        </w:rPr>
        <w:t xml:space="preserve"> </w:t>
      </w:r>
      <w:r w:rsidR="00746402" w:rsidRPr="00D54B49">
        <w:rPr>
          <w:sz w:val="24"/>
          <w:szCs w:val="24"/>
        </w:rPr>
        <w:t>№1</w:t>
      </w:r>
      <w:r w:rsidR="00746402" w:rsidRPr="00746402">
        <w:rPr>
          <w:sz w:val="24"/>
          <w:szCs w:val="24"/>
        </w:rPr>
        <w:t xml:space="preserve">30 - </w:t>
      </w:r>
      <w:r w:rsidR="00746402">
        <w:rPr>
          <w:sz w:val="24"/>
          <w:szCs w:val="24"/>
        </w:rPr>
        <w:t>ОД</w:t>
      </w:r>
      <w:r w:rsidR="00746402" w:rsidRPr="00D54B49">
        <w:rPr>
          <w:spacing w:val="-1"/>
          <w:sz w:val="24"/>
          <w:szCs w:val="24"/>
        </w:rPr>
        <w:t xml:space="preserve"> </w:t>
      </w:r>
      <w:r w:rsidR="00746402" w:rsidRPr="00D54B49">
        <w:rPr>
          <w:sz w:val="24"/>
          <w:szCs w:val="24"/>
        </w:rPr>
        <w:t>от</w:t>
      </w:r>
      <w:r w:rsidR="00746402">
        <w:rPr>
          <w:spacing w:val="-2"/>
          <w:sz w:val="24"/>
          <w:szCs w:val="24"/>
        </w:rPr>
        <w:t xml:space="preserve"> 31</w:t>
      </w:r>
      <w:r w:rsidRPr="00D54B49">
        <w:rPr>
          <w:spacing w:val="-2"/>
          <w:sz w:val="24"/>
          <w:szCs w:val="24"/>
        </w:rPr>
        <w:t>.08.2021г.</w:t>
      </w:r>
    </w:p>
    <w:p w:rsidR="00591AC2" w:rsidRPr="00D54B49" w:rsidRDefault="00591AC2" w:rsidP="00D54B49">
      <w:pPr>
        <w:pStyle w:val="a3"/>
        <w:kinsoku w:val="0"/>
        <w:overflowPunct w:val="0"/>
        <w:spacing w:line="276" w:lineRule="auto"/>
        <w:ind w:left="0" w:right="-34"/>
        <w:rPr>
          <w:sz w:val="24"/>
          <w:szCs w:val="24"/>
        </w:rPr>
      </w:pPr>
    </w:p>
    <w:p w:rsidR="00591AC2" w:rsidRPr="00D54B49" w:rsidRDefault="00591AC2" w:rsidP="00D54B49">
      <w:pPr>
        <w:pStyle w:val="a3"/>
        <w:kinsoku w:val="0"/>
        <w:overflowPunct w:val="0"/>
        <w:spacing w:line="276" w:lineRule="auto"/>
        <w:ind w:left="0" w:right="-34"/>
        <w:rPr>
          <w:sz w:val="24"/>
          <w:szCs w:val="24"/>
        </w:rPr>
      </w:pPr>
    </w:p>
    <w:p w:rsidR="00591AC2" w:rsidRPr="00D54B49" w:rsidRDefault="00591AC2" w:rsidP="00D54B49">
      <w:pPr>
        <w:pStyle w:val="a3"/>
        <w:kinsoku w:val="0"/>
        <w:overflowPunct w:val="0"/>
        <w:spacing w:line="276" w:lineRule="auto"/>
        <w:ind w:left="0" w:right="-34"/>
        <w:rPr>
          <w:sz w:val="24"/>
          <w:szCs w:val="24"/>
        </w:rPr>
      </w:pPr>
    </w:p>
    <w:p w:rsidR="00591AC2" w:rsidRPr="00D54B49" w:rsidRDefault="00591AC2" w:rsidP="00D54B49">
      <w:pPr>
        <w:pStyle w:val="a3"/>
        <w:kinsoku w:val="0"/>
        <w:overflowPunct w:val="0"/>
        <w:spacing w:line="276" w:lineRule="auto"/>
        <w:ind w:left="0" w:right="-34"/>
        <w:rPr>
          <w:sz w:val="24"/>
          <w:szCs w:val="24"/>
        </w:rPr>
      </w:pPr>
    </w:p>
    <w:p w:rsidR="00591AC2" w:rsidRPr="00D54B49" w:rsidRDefault="00591AC2" w:rsidP="00D54B49">
      <w:pPr>
        <w:pStyle w:val="a3"/>
        <w:kinsoku w:val="0"/>
        <w:overflowPunct w:val="0"/>
        <w:spacing w:line="276" w:lineRule="auto"/>
        <w:ind w:left="0" w:right="-34"/>
        <w:rPr>
          <w:sz w:val="24"/>
          <w:szCs w:val="24"/>
        </w:rPr>
      </w:pPr>
    </w:p>
    <w:p w:rsidR="00591AC2" w:rsidRPr="00D54B49" w:rsidRDefault="00591AC2" w:rsidP="00D54B49">
      <w:pPr>
        <w:pStyle w:val="a3"/>
        <w:kinsoku w:val="0"/>
        <w:overflowPunct w:val="0"/>
        <w:spacing w:line="276" w:lineRule="auto"/>
        <w:ind w:left="0" w:right="-34"/>
        <w:rPr>
          <w:sz w:val="24"/>
          <w:szCs w:val="24"/>
        </w:rPr>
      </w:pPr>
    </w:p>
    <w:p w:rsidR="00591AC2" w:rsidRPr="00D54B49" w:rsidRDefault="00591AC2" w:rsidP="00D54B49">
      <w:pPr>
        <w:pStyle w:val="a3"/>
        <w:kinsoku w:val="0"/>
        <w:overflowPunct w:val="0"/>
        <w:spacing w:line="276" w:lineRule="auto"/>
        <w:ind w:left="0" w:right="-34"/>
        <w:rPr>
          <w:sz w:val="24"/>
          <w:szCs w:val="24"/>
        </w:rPr>
      </w:pPr>
    </w:p>
    <w:p w:rsidR="00591AC2" w:rsidRPr="00D54B49" w:rsidRDefault="00591AC2" w:rsidP="00D54B49">
      <w:pPr>
        <w:pStyle w:val="a3"/>
        <w:kinsoku w:val="0"/>
        <w:overflowPunct w:val="0"/>
        <w:spacing w:line="276" w:lineRule="auto"/>
        <w:ind w:left="0" w:right="-34"/>
        <w:rPr>
          <w:sz w:val="24"/>
          <w:szCs w:val="24"/>
        </w:rPr>
      </w:pPr>
    </w:p>
    <w:p w:rsidR="00591AC2" w:rsidRPr="00D54B49" w:rsidRDefault="00591AC2" w:rsidP="00D54B49">
      <w:pPr>
        <w:pStyle w:val="a3"/>
        <w:kinsoku w:val="0"/>
        <w:overflowPunct w:val="0"/>
        <w:spacing w:line="276" w:lineRule="auto"/>
        <w:ind w:left="0" w:right="-34"/>
        <w:rPr>
          <w:sz w:val="24"/>
          <w:szCs w:val="24"/>
        </w:rPr>
      </w:pPr>
    </w:p>
    <w:p w:rsidR="00591AC2" w:rsidRPr="00D54B49" w:rsidRDefault="00591AC2" w:rsidP="00D54B49">
      <w:pPr>
        <w:pStyle w:val="a3"/>
        <w:kinsoku w:val="0"/>
        <w:overflowPunct w:val="0"/>
        <w:spacing w:before="7" w:line="276" w:lineRule="auto"/>
        <w:ind w:left="0" w:right="-34"/>
        <w:jc w:val="center"/>
        <w:rPr>
          <w:sz w:val="24"/>
          <w:szCs w:val="24"/>
        </w:rPr>
      </w:pPr>
    </w:p>
    <w:p w:rsidR="00591AC2" w:rsidRPr="00D54B49" w:rsidRDefault="00591AC2" w:rsidP="00D54B49">
      <w:pPr>
        <w:pStyle w:val="a3"/>
        <w:kinsoku w:val="0"/>
        <w:overflowPunct w:val="0"/>
        <w:spacing w:before="1" w:line="276" w:lineRule="auto"/>
        <w:ind w:left="1417" w:right="-34"/>
        <w:jc w:val="center"/>
        <w:rPr>
          <w:b/>
          <w:bCs/>
          <w:spacing w:val="-2"/>
          <w:sz w:val="24"/>
          <w:szCs w:val="24"/>
        </w:rPr>
      </w:pPr>
      <w:r w:rsidRPr="00D54B49">
        <w:rPr>
          <w:b/>
          <w:bCs/>
          <w:w w:val="95"/>
          <w:sz w:val="24"/>
          <w:szCs w:val="24"/>
        </w:rPr>
        <w:t>ПРОГРАММА</w:t>
      </w:r>
      <w:r w:rsidRPr="00D54B49">
        <w:rPr>
          <w:b/>
          <w:bCs/>
          <w:spacing w:val="45"/>
          <w:w w:val="150"/>
          <w:sz w:val="24"/>
          <w:szCs w:val="24"/>
        </w:rPr>
        <w:t xml:space="preserve"> </w:t>
      </w:r>
      <w:r w:rsidRPr="00D54B49">
        <w:rPr>
          <w:b/>
          <w:bCs/>
          <w:spacing w:val="-2"/>
          <w:sz w:val="24"/>
          <w:szCs w:val="24"/>
        </w:rPr>
        <w:t>ВОСПИТАНИЯ</w:t>
      </w:r>
    </w:p>
    <w:p w:rsidR="00D54B49" w:rsidRDefault="00591AC2" w:rsidP="00D54B49">
      <w:pPr>
        <w:pStyle w:val="a3"/>
        <w:kinsoku w:val="0"/>
        <w:overflowPunct w:val="0"/>
        <w:spacing w:line="276" w:lineRule="auto"/>
        <w:ind w:left="1180" w:right="-34" w:firstLine="235"/>
        <w:jc w:val="center"/>
        <w:rPr>
          <w:b/>
          <w:bCs/>
          <w:sz w:val="24"/>
          <w:szCs w:val="24"/>
        </w:rPr>
      </w:pPr>
      <w:r w:rsidRPr="00D54B49">
        <w:rPr>
          <w:b/>
          <w:bCs/>
          <w:sz w:val="24"/>
          <w:szCs w:val="24"/>
        </w:rPr>
        <w:t>Государственного</w:t>
      </w:r>
      <w:r w:rsidRPr="00D54B49">
        <w:rPr>
          <w:b/>
          <w:bCs/>
          <w:spacing w:val="-20"/>
          <w:sz w:val="24"/>
          <w:szCs w:val="24"/>
        </w:rPr>
        <w:t xml:space="preserve"> </w:t>
      </w:r>
      <w:r w:rsidRPr="00D54B49">
        <w:rPr>
          <w:b/>
          <w:bCs/>
          <w:sz w:val="24"/>
          <w:szCs w:val="24"/>
        </w:rPr>
        <w:t>бюджетного</w:t>
      </w:r>
      <w:r w:rsidRPr="00D54B49">
        <w:rPr>
          <w:b/>
          <w:bCs/>
          <w:spacing w:val="-20"/>
          <w:sz w:val="24"/>
          <w:szCs w:val="24"/>
        </w:rPr>
        <w:t xml:space="preserve"> </w:t>
      </w:r>
      <w:r w:rsidRPr="00D54B49">
        <w:rPr>
          <w:b/>
          <w:bCs/>
          <w:sz w:val="24"/>
          <w:szCs w:val="24"/>
        </w:rPr>
        <w:t>общеобразовательного учреждения</w:t>
      </w:r>
      <w:r w:rsidRPr="00D54B49">
        <w:rPr>
          <w:b/>
          <w:bCs/>
          <w:spacing w:val="40"/>
          <w:sz w:val="24"/>
          <w:szCs w:val="24"/>
        </w:rPr>
        <w:t xml:space="preserve"> </w:t>
      </w:r>
      <w:r w:rsidRPr="00D54B49">
        <w:rPr>
          <w:b/>
          <w:bCs/>
          <w:sz w:val="24"/>
          <w:szCs w:val="24"/>
        </w:rPr>
        <w:t xml:space="preserve">«Пестречинская школа-интернат для детей </w:t>
      </w:r>
    </w:p>
    <w:p w:rsidR="00591AC2" w:rsidRPr="00D54B49" w:rsidRDefault="00D54B49" w:rsidP="00D54B49">
      <w:pPr>
        <w:pStyle w:val="a3"/>
        <w:kinsoku w:val="0"/>
        <w:overflowPunct w:val="0"/>
        <w:spacing w:line="276" w:lineRule="auto"/>
        <w:ind w:left="1180" w:right="-34" w:firstLine="235"/>
        <w:jc w:val="center"/>
        <w:rPr>
          <w:b/>
          <w:bCs/>
          <w:spacing w:val="-2"/>
          <w:w w:val="95"/>
          <w:sz w:val="24"/>
          <w:szCs w:val="24"/>
        </w:rPr>
      </w:pPr>
      <w:r>
        <w:rPr>
          <w:b/>
          <w:bCs/>
          <w:sz w:val="24"/>
          <w:szCs w:val="24"/>
        </w:rPr>
        <w:t xml:space="preserve">с </w:t>
      </w:r>
      <w:r w:rsidR="00591AC2" w:rsidRPr="00D54B49">
        <w:rPr>
          <w:b/>
          <w:bCs/>
          <w:w w:val="95"/>
          <w:sz w:val="24"/>
          <w:szCs w:val="24"/>
        </w:rPr>
        <w:t>ограниченными</w:t>
      </w:r>
      <w:r w:rsidR="00591AC2" w:rsidRPr="00D54B49">
        <w:rPr>
          <w:b/>
          <w:bCs/>
          <w:spacing w:val="44"/>
          <w:w w:val="150"/>
          <w:sz w:val="24"/>
          <w:szCs w:val="24"/>
        </w:rPr>
        <w:t xml:space="preserve"> </w:t>
      </w:r>
      <w:r w:rsidR="00591AC2" w:rsidRPr="00D54B49">
        <w:rPr>
          <w:b/>
          <w:bCs/>
          <w:w w:val="95"/>
          <w:sz w:val="24"/>
          <w:szCs w:val="24"/>
        </w:rPr>
        <w:t>возможностями</w:t>
      </w:r>
      <w:r w:rsidR="00591AC2" w:rsidRPr="00D54B49">
        <w:rPr>
          <w:b/>
          <w:bCs/>
          <w:spacing w:val="50"/>
          <w:w w:val="150"/>
          <w:sz w:val="24"/>
          <w:szCs w:val="24"/>
        </w:rPr>
        <w:t xml:space="preserve"> </w:t>
      </w:r>
      <w:r w:rsidR="00591AC2" w:rsidRPr="00D54B49">
        <w:rPr>
          <w:b/>
          <w:bCs/>
          <w:spacing w:val="-2"/>
          <w:w w:val="95"/>
          <w:sz w:val="24"/>
          <w:szCs w:val="24"/>
        </w:rPr>
        <w:t>здоровья»</w:t>
      </w:r>
    </w:p>
    <w:p w:rsidR="00591AC2" w:rsidRPr="00D54B49" w:rsidRDefault="00591AC2" w:rsidP="00D54B49">
      <w:pPr>
        <w:pStyle w:val="a3"/>
        <w:kinsoku w:val="0"/>
        <w:overflowPunct w:val="0"/>
        <w:spacing w:line="276" w:lineRule="auto"/>
        <w:ind w:left="4202" w:right="-34"/>
        <w:rPr>
          <w:b/>
          <w:bCs/>
          <w:spacing w:val="-5"/>
          <w:sz w:val="24"/>
          <w:szCs w:val="24"/>
        </w:rPr>
      </w:pPr>
      <w:r w:rsidRPr="00D54B49">
        <w:rPr>
          <w:b/>
          <w:bCs/>
          <w:sz w:val="24"/>
          <w:szCs w:val="24"/>
        </w:rPr>
        <w:t>на</w:t>
      </w:r>
      <w:r w:rsidRPr="00D54B49">
        <w:rPr>
          <w:b/>
          <w:bCs/>
          <w:spacing w:val="-9"/>
          <w:sz w:val="24"/>
          <w:szCs w:val="24"/>
        </w:rPr>
        <w:t xml:space="preserve"> </w:t>
      </w:r>
      <w:r w:rsidRPr="00D54B49">
        <w:rPr>
          <w:b/>
          <w:bCs/>
          <w:sz w:val="24"/>
          <w:szCs w:val="24"/>
        </w:rPr>
        <w:t>2021-2026</w:t>
      </w:r>
      <w:r w:rsidRPr="00D54B49">
        <w:rPr>
          <w:b/>
          <w:bCs/>
          <w:spacing w:val="-9"/>
          <w:sz w:val="24"/>
          <w:szCs w:val="24"/>
        </w:rPr>
        <w:t xml:space="preserve"> </w:t>
      </w:r>
      <w:r w:rsidRPr="00D54B49">
        <w:rPr>
          <w:b/>
          <w:bCs/>
          <w:spacing w:val="-5"/>
          <w:sz w:val="24"/>
          <w:szCs w:val="24"/>
        </w:rPr>
        <w:t>гг.</w:t>
      </w:r>
    </w:p>
    <w:p w:rsidR="00591AC2" w:rsidRPr="00D54B49" w:rsidRDefault="00591AC2" w:rsidP="00D54B49">
      <w:pPr>
        <w:pStyle w:val="a3"/>
        <w:kinsoku w:val="0"/>
        <w:overflowPunct w:val="0"/>
        <w:spacing w:line="276" w:lineRule="auto"/>
        <w:ind w:left="0" w:right="-34"/>
        <w:rPr>
          <w:b/>
          <w:bCs/>
          <w:sz w:val="24"/>
          <w:szCs w:val="24"/>
        </w:rPr>
      </w:pPr>
    </w:p>
    <w:p w:rsidR="00591AC2" w:rsidRPr="00D54B49" w:rsidRDefault="00591AC2" w:rsidP="00D54B49">
      <w:pPr>
        <w:pStyle w:val="a3"/>
        <w:kinsoku w:val="0"/>
        <w:overflowPunct w:val="0"/>
        <w:spacing w:line="276" w:lineRule="auto"/>
        <w:ind w:left="0" w:right="-34"/>
        <w:rPr>
          <w:b/>
          <w:bCs/>
          <w:sz w:val="24"/>
          <w:szCs w:val="24"/>
        </w:rPr>
      </w:pPr>
    </w:p>
    <w:p w:rsidR="00591AC2" w:rsidRPr="00D54B49" w:rsidRDefault="00591AC2" w:rsidP="00D54B49">
      <w:pPr>
        <w:pStyle w:val="a3"/>
        <w:kinsoku w:val="0"/>
        <w:overflowPunct w:val="0"/>
        <w:spacing w:line="276" w:lineRule="auto"/>
        <w:ind w:left="0" w:right="-34"/>
        <w:rPr>
          <w:b/>
          <w:bCs/>
          <w:sz w:val="24"/>
          <w:szCs w:val="24"/>
        </w:rPr>
      </w:pPr>
    </w:p>
    <w:p w:rsidR="00591AC2" w:rsidRPr="00D54B49" w:rsidRDefault="00591AC2" w:rsidP="00D54B49">
      <w:pPr>
        <w:pStyle w:val="a3"/>
        <w:kinsoku w:val="0"/>
        <w:overflowPunct w:val="0"/>
        <w:spacing w:line="276" w:lineRule="auto"/>
        <w:ind w:left="0" w:right="-34"/>
        <w:rPr>
          <w:b/>
          <w:bCs/>
          <w:sz w:val="24"/>
          <w:szCs w:val="24"/>
        </w:rPr>
      </w:pPr>
    </w:p>
    <w:p w:rsidR="00591AC2" w:rsidRPr="00D54B49" w:rsidRDefault="00591AC2" w:rsidP="00D54B49">
      <w:pPr>
        <w:pStyle w:val="a3"/>
        <w:kinsoku w:val="0"/>
        <w:overflowPunct w:val="0"/>
        <w:spacing w:line="276" w:lineRule="auto"/>
        <w:ind w:left="0" w:right="-34"/>
        <w:rPr>
          <w:b/>
          <w:bCs/>
          <w:sz w:val="24"/>
          <w:szCs w:val="24"/>
        </w:rPr>
      </w:pPr>
    </w:p>
    <w:p w:rsidR="00591AC2" w:rsidRPr="00D54B49" w:rsidRDefault="00591AC2" w:rsidP="00D54B49">
      <w:pPr>
        <w:pStyle w:val="a3"/>
        <w:kinsoku w:val="0"/>
        <w:overflowPunct w:val="0"/>
        <w:spacing w:line="276" w:lineRule="auto"/>
        <w:ind w:left="0" w:right="-34"/>
        <w:rPr>
          <w:b/>
          <w:bCs/>
          <w:sz w:val="24"/>
          <w:szCs w:val="24"/>
        </w:rPr>
      </w:pPr>
    </w:p>
    <w:p w:rsidR="00591AC2" w:rsidRPr="00D54B49" w:rsidRDefault="00591AC2" w:rsidP="00D54B49">
      <w:pPr>
        <w:pStyle w:val="a3"/>
        <w:kinsoku w:val="0"/>
        <w:overflowPunct w:val="0"/>
        <w:spacing w:line="276" w:lineRule="auto"/>
        <w:ind w:left="0" w:right="-34"/>
        <w:rPr>
          <w:b/>
          <w:bCs/>
          <w:sz w:val="24"/>
          <w:szCs w:val="24"/>
        </w:rPr>
      </w:pPr>
    </w:p>
    <w:p w:rsidR="00591AC2" w:rsidRPr="00D54B49" w:rsidRDefault="00591AC2" w:rsidP="00D54B49">
      <w:pPr>
        <w:pStyle w:val="a3"/>
        <w:kinsoku w:val="0"/>
        <w:overflowPunct w:val="0"/>
        <w:spacing w:line="276" w:lineRule="auto"/>
        <w:ind w:left="0" w:right="-34"/>
        <w:rPr>
          <w:b/>
          <w:bCs/>
          <w:sz w:val="24"/>
          <w:szCs w:val="24"/>
        </w:rPr>
      </w:pPr>
    </w:p>
    <w:p w:rsidR="00591AC2" w:rsidRPr="00D54B49" w:rsidRDefault="00591AC2" w:rsidP="00D54B49">
      <w:pPr>
        <w:pStyle w:val="a3"/>
        <w:kinsoku w:val="0"/>
        <w:overflowPunct w:val="0"/>
        <w:spacing w:line="276" w:lineRule="auto"/>
        <w:ind w:left="0" w:right="-34"/>
        <w:rPr>
          <w:b/>
          <w:bCs/>
          <w:sz w:val="24"/>
          <w:szCs w:val="24"/>
        </w:rPr>
      </w:pPr>
    </w:p>
    <w:p w:rsidR="00591AC2" w:rsidRPr="00D54B49" w:rsidRDefault="00591AC2" w:rsidP="00D54B49">
      <w:pPr>
        <w:pStyle w:val="a3"/>
        <w:kinsoku w:val="0"/>
        <w:overflowPunct w:val="0"/>
        <w:spacing w:line="276" w:lineRule="auto"/>
        <w:ind w:left="0" w:right="-34"/>
        <w:rPr>
          <w:b/>
          <w:bCs/>
          <w:sz w:val="24"/>
          <w:szCs w:val="24"/>
        </w:rPr>
      </w:pPr>
    </w:p>
    <w:p w:rsidR="00591AC2" w:rsidRPr="00D54B49" w:rsidRDefault="00591AC2" w:rsidP="00D54B49">
      <w:pPr>
        <w:pStyle w:val="a3"/>
        <w:kinsoku w:val="0"/>
        <w:overflowPunct w:val="0"/>
        <w:spacing w:line="276" w:lineRule="auto"/>
        <w:ind w:left="0" w:right="-34"/>
        <w:rPr>
          <w:b/>
          <w:bCs/>
          <w:sz w:val="24"/>
          <w:szCs w:val="24"/>
        </w:rPr>
      </w:pPr>
    </w:p>
    <w:p w:rsidR="00591AC2" w:rsidRPr="00D54B49" w:rsidRDefault="00591AC2" w:rsidP="00D54B49">
      <w:pPr>
        <w:pStyle w:val="a3"/>
        <w:kinsoku w:val="0"/>
        <w:overflowPunct w:val="0"/>
        <w:spacing w:line="276" w:lineRule="auto"/>
        <w:ind w:left="0" w:right="-34"/>
        <w:rPr>
          <w:b/>
          <w:bCs/>
          <w:sz w:val="24"/>
          <w:szCs w:val="24"/>
        </w:rPr>
      </w:pPr>
    </w:p>
    <w:p w:rsidR="00591AC2" w:rsidRPr="00D54B49" w:rsidRDefault="00591AC2" w:rsidP="00D54B49">
      <w:pPr>
        <w:pStyle w:val="a3"/>
        <w:kinsoku w:val="0"/>
        <w:overflowPunct w:val="0"/>
        <w:spacing w:line="276" w:lineRule="auto"/>
        <w:ind w:left="0" w:right="-34"/>
        <w:rPr>
          <w:b/>
          <w:bCs/>
          <w:sz w:val="24"/>
          <w:szCs w:val="24"/>
        </w:rPr>
      </w:pPr>
    </w:p>
    <w:p w:rsidR="00591AC2" w:rsidRPr="00D54B49" w:rsidRDefault="00591AC2" w:rsidP="00D54B49">
      <w:pPr>
        <w:pStyle w:val="a3"/>
        <w:kinsoku w:val="0"/>
        <w:overflowPunct w:val="0"/>
        <w:spacing w:line="276" w:lineRule="auto"/>
        <w:ind w:left="0" w:right="-34"/>
        <w:rPr>
          <w:b/>
          <w:bCs/>
          <w:sz w:val="24"/>
          <w:szCs w:val="24"/>
        </w:rPr>
      </w:pPr>
    </w:p>
    <w:p w:rsidR="00591AC2" w:rsidRPr="00D54B49" w:rsidRDefault="00591AC2" w:rsidP="00D54B49">
      <w:pPr>
        <w:pStyle w:val="a3"/>
        <w:kinsoku w:val="0"/>
        <w:overflowPunct w:val="0"/>
        <w:spacing w:line="276" w:lineRule="auto"/>
        <w:ind w:left="0" w:right="-34"/>
        <w:rPr>
          <w:b/>
          <w:bCs/>
          <w:sz w:val="24"/>
          <w:szCs w:val="24"/>
        </w:rPr>
      </w:pPr>
    </w:p>
    <w:p w:rsidR="00591AC2" w:rsidRPr="00D54B49" w:rsidRDefault="00591AC2" w:rsidP="00D54B49">
      <w:pPr>
        <w:pStyle w:val="a3"/>
        <w:kinsoku w:val="0"/>
        <w:overflowPunct w:val="0"/>
        <w:spacing w:line="276" w:lineRule="auto"/>
        <w:ind w:left="0" w:right="-34"/>
        <w:rPr>
          <w:b/>
          <w:bCs/>
          <w:sz w:val="24"/>
          <w:szCs w:val="24"/>
        </w:rPr>
      </w:pPr>
    </w:p>
    <w:p w:rsidR="00591AC2" w:rsidRPr="00D54B49" w:rsidRDefault="00591AC2" w:rsidP="00D54B49">
      <w:pPr>
        <w:pStyle w:val="a3"/>
        <w:kinsoku w:val="0"/>
        <w:overflowPunct w:val="0"/>
        <w:spacing w:line="276" w:lineRule="auto"/>
        <w:ind w:left="0" w:right="-34"/>
        <w:rPr>
          <w:b/>
          <w:bCs/>
          <w:sz w:val="24"/>
          <w:szCs w:val="24"/>
        </w:rPr>
      </w:pPr>
    </w:p>
    <w:p w:rsidR="00591AC2" w:rsidRPr="00D54B49" w:rsidRDefault="00591AC2" w:rsidP="00D54B49">
      <w:pPr>
        <w:pStyle w:val="a3"/>
        <w:kinsoku w:val="0"/>
        <w:overflowPunct w:val="0"/>
        <w:spacing w:line="276" w:lineRule="auto"/>
        <w:ind w:left="0" w:right="-34"/>
        <w:rPr>
          <w:b/>
          <w:bCs/>
          <w:sz w:val="24"/>
          <w:szCs w:val="24"/>
        </w:rPr>
      </w:pPr>
    </w:p>
    <w:p w:rsidR="00591AC2" w:rsidRPr="00D54B49" w:rsidRDefault="00591AC2" w:rsidP="00D54B49">
      <w:pPr>
        <w:pStyle w:val="a3"/>
        <w:kinsoku w:val="0"/>
        <w:overflowPunct w:val="0"/>
        <w:spacing w:before="8" w:line="276" w:lineRule="auto"/>
        <w:ind w:left="0" w:right="-34"/>
        <w:rPr>
          <w:b/>
          <w:bCs/>
          <w:sz w:val="24"/>
          <w:szCs w:val="24"/>
        </w:rPr>
      </w:pPr>
    </w:p>
    <w:p w:rsidR="00591AC2" w:rsidRPr="00D54B49" w:rsidRDefault="00591AC2" w:rsidP="00D54B49">
      <w:pPr>
        <w:pStyle w:val="a3"/>
        <w:kinsoku w:val="0"/>
        <w:overflowPunct w:val="0"/>
        <w:spacing w:line="276" w:lineRule="auto"/>
        <w:ind w:left="1419" w:right="-34"/>
        <w:jc w:val="center"/>
        <w:rPr>
          <w:spacing w:val="-2"/>
          <w:sz w:val="24"/>
          <w:szCs w:val="24"/>
        </w:rPr>
      </w:pPr>
      <w:r w:rsidRPr="00D54B49">
        <w:rPr>
          <w:sz w:val="24"/>
          <w:szCs w:val="24"/>
        </w:rPr>
        <w:t>с.</w:t>
      </w:r>
      <w:r w:rsidRPr="00D54B49">
        <w:rPr>
          <w:spacing w:val="-3"/>
          <w:sz w:val="24"/>
          <w:szCs w:val="24"/>
        </w:rPr>
        <w:t xml:space="preserve"> </w:t>
      </w:r>
      <w:r w:rsidRPr="00D54B49">
        <w:rPr>
          <w:spacing w:val="-2"/>
          <w:sz w:val="24"/>
          <w:szCs w:val="24"/>
        </w:rPr>
        <w:t>Пестрецы</w:t>
      </w:r>
    </w:p>
    <w:p w:rsidR="00591AC2" w:rsidRPr="00D54B49" w:rsidRDefault="00591AC2" w:rsidP="00D54B49">
      <w:pPr>
        <w:pStyle w:val="a3"/>
        <w:kinsoku w:val="0"/>
        <w:overflowPunct w:val="0"/>
        <w:spacing w:line="276" w:lineRule="auto"/>
        <w:ind w:left="1419" w:right="-34"/>
        <w:rPr>
          <w:spacing w:val="-2"/>
          <w:sz w:val="24"/>
          <w:szCs w:val="24"/>
        </w:rPr>
        <w:sectPr w:rsidR="00591AC2" w:rsidRPr="00D54B49" w:rsidSect="00591AC2">
          <w:type w:val="continuous"/>
          <w:pgSz w:w="11900" w:h="16850"/>
          <w:pgMar w:top="980" w:right="711" w:bottom="280" w:left="1220" w:header="720" w:footer="720" w:gutter="0"/>
          <w:cols w:space="720"/>
          <w:noEndnote/>
        </w:sectPr>
      </w:pPr>
    </w:p>
    <w:p w:rsidR="00591AC2" w:rsidRPr="00D54B49" w:rsidRDefault="00591AC2" w:rsidP="00D54B49">
      <w:pPr>
        <w:pStyle w:val="1"/>
        <w:kinsoku w:val="0"/>
        <w:overflowPunct w:val="0"/>
        <w:spacing w:before="77" w:line="276" w:lineRule="auto"/>
        <w:ind w:left="1419" w:right="-34" w:firstLine="0"/>
        <w:jc w:val="center"/>
        <w:rPr>
          <w:spacing w:val="-2"/>
          <w:sz w:val="24"/>
          <w:szCs w:val="24"/>
        </w:rPr>
      </w:pPr>
      <w:r w:rsidRPr="00D54B49">
        <w:rPr>
          <w:sz w:val="24"/>
          <w:szCs w:val="24"/>
        </w:rPr>
        <w:lastRenderedPageBreak/>
        <w:t>ПОЯСНИТЕЛЬНАЯ</w:t>
      </w:r>
      <w:r w:rsidRPr="00D54B49">
        <w:rPr>
          <w:spacing w:val="-9"/>
          <w:sz w:val="24"/>
          <w:szCs w:val="24"/>
        </w:rPr>
        <w:t xml:space="preserve"> </w:t>
      </w:r>
      <w:r w:rsidRPr="00D54B49">
        <w:rPr>
          <w:spacing w:val="-2"/>
          <w:sz w:val="24"/>
          <w:szCs w:val="24"/>
        </w:rPr>
        <w:t>ЗАПИСКА</w:t>
      </w:r>
    </w:p>
    <w:p w:rsidR="00591AC2" w:rsidRPr="00D54B49" w:rsidRDefault="00591AC2" w:rsidP="00D54B49">
      <w:pPr>
        <w:pStyle w:val="a3"/>
        <w:kinsoku w:val="0"/>
        <w:overflowPunct w:val="0"/>
        <w:spacing w:before="7" w:line="276" w:lineRule="auto"/>
        <w:ind w:left="0" w:right="-34"/>
        <w:rPr>
          <w:b/>
          <w:bCs/>
          <w:sz w:val="24"/>
          <w:szCs w:val="24"/>
        </w:rPr>
      </w:pPr>
    </w:p>
    <w:p w:rsidR="00591AC2" w:rsidRPr="00D54B49" w:rsidRDefault="00591AC2" w:rsidP="00D54B49">
      <w:pPr>
        <w:pStyle w:val="a3"/>
        <w:kinsoku w:val="0"/>
        <w:overflowPunct w:val="0"/>
        <w:spacing w:line="276" w:lineRule="auto"/>
        <w:ind w:right="-34" w:firstLine="851"/>
        <w:rPr>
          <w:sz w:val="24"/>
          <w:szCs w:val="24"/>
        </w:rPr>
      </w:pPr>
      <w:r w:rsidRPr="00D54B49">
        <w:rPr>
          <w:sz w:val="24"/>
          <w:szCs w:val="24"/>
        </w:rPr>
        <w:t>Программа предназначена для планирования и организации системной воспитательной</w:t>
      </w:r>
      <w:r w:rsidRPr="00D54B49">
        <w:rPr>
          <w:spacing w:val="-7"/>
          <w:sz w:val="24"/>
          <w:szCs w:val="24"/>
        </w:rPr>
        <w:t xml:space="preserve"> </w:t>
      </w:r>
      <w:r w:rsidRPr="00D54B49">
        <w:rPr>
          <w:sz w:val="24"/>
          <w:szCs w:val="24"/>
        </w:rPr>
        <w:t>деятельности</w:t>
      </w:r>
      <w:r w:rsidRPr="00D54B49">
        <w:rPr>
          <w:spacing w:val="-4"/>
          <w:sz w:val="24"/>
          <w:szCs w:val="24"/>
        </w:rPr>
        <w:t xml:space="preserve"> </w:t>
      </w:r>
      <w:r w:rsidRPr="00D54B49">
        <w:rPr>
          <w:sz w:val="24"/>
          <w:szCs w:val="24"/>
        </w:rPr>
        <w:t>с</w:t>
      </w:r>
      <w:r w:rsidRPr="00D54B49">
        <w:rPr>
          <w:spacing w:val="-5"/>
          <w:sz w:val="24"/>
          <w:szCs w:val="24"/>
        </w:rPr>
        <w:t xml:space="preserve"> </w:t>
      </w:r>
      <w:r w:rsidRPr="00D54B49">
        <w:rPr>
          <w:sz w:val="24"/>
          <w:szCs w:val="24"/>
        </w:rPr>
        <w:t>целью</w:t>
      </w:r>
      <w:r w:rsidRPr="00D54B49">
        <w:rPr>
          <w:spacing w:val="-2"/>
          <w:sz w:val="24"/>
          <w:szCs w:val="24"/>
        </w:rPr>
        <w:t xml:space="preserve"> </w:t>
      </w:r>
      <w:r w:rsidRPr="00D54B49">
        <w:rPr>
          <w:sz w:val="24"/>
          <w:szCs w:val="24"/>
        </w:rPr>
        <w:t>достижения</w:t>
      </w:r>
      <w:r w:rsidRPr="00D54B49">
        <w:rPr>
          <w:spacing w:val="-7"/>
          <w:sz w:val="24"/>
          <w:szCs w:val="24"/>
        </w:rPr>
        <w:t xml:space="preserve"> </w:t>
      </w:r>
      <w:r w:rsidRPr="00D54B49">
        <w:rPr>
          <w:sz w:val="24"/>
          <w:szCs w:val="24"/>
        </w:rPr>
        <w:t>обучающимися</w:t>
      </w:r>
      <w:r w:rsidRPr="00D54B49">
        <w:rPr>
          <w:spacing w:val="-4"/>
          <w:sz w:val="24"/>
          <w:szCs w:val="24"/>
        </w:rPr>
        <w:t xml:space="preserve"> </w:t>
      </w:r>
      <w:r w:rsidRPr="00D54B49">
        <w:rPr>
          <w:sz w:val="24"/>
          <w:szCs w:val="24"/>
        </w:rPr>
        <w:t>личностных результатов образования, определенных ФГОС обучающихся с умственной отсталостью (интеллектуальными нарушениями).</w:t>
      </w:r>
    </w:p>
    <w:p w:rsidR="00591AC2" w:rsidRPr="00D54B49" w:rsidRDefault="00591AC2" w:rsidP="00D54B49">
      <w:pPr>
        <w:pStyle w:val="a3"/>
        <w:kinsoku w:val="0"/>
        <w:overflowPunct w:val="0"/>
        <w:spacing w:before="1" w:line="276" w:lineRule="auto"/>
        <w:ind w:left="284" w:right="-34" w:firstLine="708"/>
        <w:rPr>
          <w:sz w:val="24"/>
          <w:szCs w:val="24"/>
        </w:rPr>
      </w:pPr>
      <w:r w:rsidRPr="00D54B49">
        <w:rPr>
          <w:sz w:val="24"/>
          <w:szCs w:val="24"/>
        </w:rPr>
        <w:t>Программа</w:t>
      </w:r>
      <w:r w:rsidRPr="00D54B49">
        <w:rPr>
          <w:spacing w:val="-7"/>
          <w:sz w:val="24"/>
          <w:szCs w:val="24"/>
        </w:rPr>
        <w:t xml:space="preserve"> </w:t>
      </w:r>
      <w:r w:rsidRPr="00D54B49">
        <w:rPr>
          <w:sz w:val="24"/>
          <w:szCs w:val="24"/>
        </w:rPr>
        <w:t>воспитания</w:t>
      </w:r>
      <w:r w:rsidRPr="00D54B49">
        <w:rPr>
          <w:spacing w:val="-9"/>
          <w:sz w:val="24"/>
          <w:szCs w:val="24"/>
        </w:rPr>
        <w:t xml:space="preserve"> </w:t>
      </w:r>
      <w:r w:rsidRPr="00D54B49">
        <w:rPr>
          <w:sz w:val="24"/>
          <w:szCs w:val="24"/>
        </w:rPr>
        <w:t>разработана</w:t>
      </w:r>
      <w:r w:rsidRPr="00D54B49">
        <w:rPr>
          <w:spacing w:val="-6"/>
          <w:sz w:val="24"/>
          <w:szCs w:val="24"/>
        </w:rPr>
        <w:t xml:space="preserve"> </w:t>
      </w:r>
      <w:r w:rsidRPr="00D54B49">
        <w:rPr>
          <w:sz w:val="24"/>
          <w:szCs w:val="24"/>
        </w:rPr>
        <w:t>в</w:t>
      </w:r>
      <w:r w:rsidRPr="00D54B49">
        <w:rPr>
          <w:spacing w:val="-8"/>
          <w:sz w:val="24"/>
          <w:szCs w:val="24"/>
        </w:rPr>
        <w:t xml:space="preserve"> </w:t>
      </w:r>
      <w:r w:rsidRPr="00D54B49">
        <w:rPr>
          <w:sz w:val="24"/>
          <w:szCs w:val="24"/>
        </w:rPr>
        <w:t>соответствии</w:t>
      </w:r>
      <w:r w:rsidRPr="00D54B49">
        <w:rPr>
          <w:spacing w:val="-6"/>
          <w:sz w:val="24"/>
          <w:szCs w:val="24"/>
        </w:rPr>
        <w:t xml:space="preserve"> </w:t>
      </w:r>
      <w:r w:rsidRPr="00D54B49">
        <w:rPr>
          <w:sz w:val="24"/>
          <w:szCs w:val="24"/>
        </w:rPr>
        <w:t>с</w:t>
      </w:r>
      <w:r w:rsidRPr="00D54B49">
        <w:rPr>
          <w:spacing w:val="-7"/>
          <w:sz w:val="24"/>
          <w:szCs w:val="24"/>
        </w:rPr>
        <w:t xml:space="preserve"> </w:t>
      </w:r>
      <w:r w:rsidRPr="00D54B49">
        <w:rPr>
          <w:spacing w:val="-2"/>
          <w:sz w:val="24"/>
          <w:szCs w:val="24"/>
        </w:rPr>
        <w:t xml:space="preserve">Федеральным </w:t>
      </w:r>
      <w:r w:rsidRPr="00D54B49">
        <w:rPr>
          <w:sz w:val="24"/>
          <w:szCs w:val="24"/>
        </w:rPr>
        <w:t>Законом</w:t>
      </w:r>
      <w:r w:rsidRPr="00D54B49">
        <w:rPr>
          <w:spacing w:val="-3"/>
          <w:sz w:val="24"/>
          <w:szCs w:val="24"/>
        </w:rPr>
        <w:t xml:space="preserve"> </w:t>
      </w:r>
      <w:r w:rsidRPr="00D54B49">
        <w:rPr>
          <w:sz w:val="24"/>
          <w:szCs w:val="24"/>
        </w:rPr>
        <w:t>«Об</w:t>
      </w:r>
      <w:r w:rsidRPr="00D54B49">
        <w:rPr>
          <w:spacing w:val="-2"/>
          <w:sz w:val="24"/>
          <w:szCs w:val="24"/>
        </w:rPr>
        <w:t xml:space="preserve"> </w:t>
      </w:r>
      <w:r w:rsidRPr="00D54B49">
        <w:rPr>
          <w:sz w:val="24"/>
          <w:szCs w:val="24"/>
        </w:rPr>
        <w:t>образовании</w:t>
      </w:r>
      <w:r w:rsidRPr="00D54B49">
        <w:rPr>
          <w:spacing w:val="-3"/>
          <w:sz w:val="24"/>
          <w:szCs w:val="24"/>
        </w:rPr>
        <w:t xml:space="preserve"> </w:t>
      </w:r>
      <w:r w:rsidRPr="00D54B49">
        <w:rPr>
          <w:sz w:val="24"/>
          <w:szCs w:val="24"/>
        </w:rPr>
        <w:t>в</w:t>
      </w:r>
      <w:r w:rsidRPr="00D54B49">
        <w:rPr>
          <w:spacing w:val="-4"/>
          <w:sz w:val="24"/>
          <w:szCs w:val="24"/>
        </w:rPr>
        <w:t xml:space="preserve"> </w:t>
      </w:r>
      <w:r w:rsidRPr="00D54B49">
        <w:rPr>
          <w:sz w:val="24"/>
          <w:szCs w:val="24"/>
        </w:rPr>
        <w:t>Российской</w:t>
      </w:r>
      <w:r w:rsidRPr="00D54B49">
        <w:rPr>
          <w:spacing w:val="-2"/>
          <w:sz w:val="24"/>
          <w:szCs w:val="24"/>
        </w:rPr>
        <w:t xml:space="preserve"> </w:t>
      </w:r>
      <w:r w:rsidRPr="00D54B49">
        <w:rPr>
          <w:sz w:val="24"/>
          <w:szCs w:val="24"/>
        </w:rPr>
        <w:t>Федерации»</w:t>
      </w:r>
      <w:r w:rsidRPr="00D54B49">
        <w:rPr>
          <w:spacing w:val="-4"/>
          <w:sz w:val="24"/>
          <w:szCs w:val="24"/>
        </w:rPr>
        <w:t xml:space="preserve"> </w:t>
      </w:r>
      <w:r w:rsidRPr="00D54B49">
        <w:rPr>
          <w:sz w:val="24"/>
          <w:szCs w:val="24"/>
        </w:rPr>
        <w:t>(от</w:t>
      </w:r>
      <w:r w:rsidRPr="00D54B49">
        <w:rPr>
          <w:spacing w:val="-4"/>
          <w:sz w:val="24"/>
          <w:szCs w:val="24"/>
        </w:rPr>
        <w:t xml:space="preserve"> </w:t>
      </w:r>
      <w:r w:rsidRPr="00D54B49">
        <w:rPr>
          <w:sz w:val="24"/>
          <w:szCs w:val="24"/>
        </w:rPr>
        <w:t>29.02</w:t>
      </w:r>
      <w:r w:rsidRPr="00D54B49">
        <w:rPr>
          <w:spacing w:val="-2"/>
          <w:sz w:val="24"/>
          <w:szCs w:val="24"/>
        </w:rPr>
        <w:t xml:space="preserve"> </w:t>
      </w:r>
      <w:r w:rsidRPr="00D54B49">
        <w:rPr>
          <w:sz w:val="24"/>
          <w:szCs w:val="24"/>
        </w:rPr>
        <w:t>2012</w:t>
      </w:r>
      <w:r w:rsidRPr="00D54B49">
        <w:rPr>
          <w:spacing w:val="-2"/>
          <w:sz w:val="24"/>
          <w:szCs w:val="24"/>
        </w:rPr>
        <w:t xml:space="preserve"> </w:t>
      </w:r>
      <w:r w:rsidRPr="00D54B49">
        <w:rPr>
          <w:sz w:val="24"/>
          <w:szCs w:val="24"/>
        </w:rPr>
        <w:t>г.</w:t>
      </w:r>
      <w:r w:rsidRPr="00D54B49">
        <w:rPr>
          <w:spacing w:val="-4"/>
          <w:sz w:val="24"/>
          <w:szCs w:val="24"/>
        </w:rPr>
        <w:t xml:space="preserve"> </w:t>
      </w:r>
      <w:r w:rsidRPr="00D54B49">
        <w:rPr>
          <w:sz w:val="24"/>
          <w:szCs w:val="24"/>
        </w:rPr>
        <w:t>№</w:t>
      </w:r>
      <w:r w:rsidRPr="00D54B49">
        <w:rPr>
          <w:spacing w:val="-6"/>
          <w:sz w:val="24"/>
          <w:szCs w:val="24"/>
        </w:rPr>
        <w:t xml:space="preserve"> </w:t>
      </w:r>
      <w:r w:rsidRPr="00D54B49">
        <w:rPr>
          <w:sz w:val="24"/>
          <w:szCs w:val="24"/>
        </w:rPr>
        <w:t>273- ФЗ), Конвенцией ООН о правах ребенка, Стратегией развития воспитания в Российской Федерации на период до 2025 года, федеральными государственными</w:t>
      </w:r>
      <w:r w:rsidRPr="00D54B49">
        <w:rPr>
          <w:spacing w:val="-7"/>
          <w:sz w:val="24"/>
          <w:szCs w:val="24"/>
        </w:rPr>
        <w:t xml:space="preserve"> </w:t>
      </w:r>
      <w:r w:rsidRPr="00D54B49">
        <w:rPr>
          <w:sz w:val="24"/>
          <w:szCs w:val="24"/>
        </w:rPr>
        <w:t>образовательными</w:t>
      </w:r>
      <w:r w:rsidRPr="00D54B49">
        <w:rPr>
          <w:spacing w:val="-7"/>
          <w:sz w:val="24"/>
          <w:szCs w:val="24"/>
        </w:rPr>
        <w:t xml:space="preserve"> </w:t>
      </w:r>
      <w:r w:rsidRPr="00D54B49">
        <w:rPr>
          <w:sz w:val="24"/>
          <w:szCs w:val="24"/>
        </w:rPr>
        <w:t>стандартами</w:t>
      </w:r>
      <w:r w:rsidRPr="00D54B49">
        <w:rPr>
          <w:spacing w:val="-10"/>
          <w:sz w:val="24"/>
          <w:szCs w:val="24"/>
        </w:rPr>
        <w:t xml:space="preserve"> </w:t>
      </w:r>
      <w:r w:rsidRPr="00D54B49">
        <w:rPr>
          <w:sz w:val="24"/>
          <w:szCs w:val="24"/>
        </w:rPr>
        <w:t>начального</w:t>
      </w:r>
      <w:r w:rsidRPr="00D54B49">
        <w:rPr>
          <w:spacing w:val="-6"/>
          <w:sz w:val="24"/>
          <w:szCs w:val="24"/>
        </w:rPr>
        <w:t xml:space="preserve"> </w:t>
      </w:r>
      <w:r w:rsidRPr="00D54B49">
        <w:rPr>
          <w:sz w:val="24"/>
          <w:szCs w:val="24"/>
        </w:rPr>
        <w:t>и</w:t>
      </w:r>
      <w:r w:rsidRPr="00D54B49">
        <w:rPr>
          <w:spacing w:val="-10"/>
          <w:sz w:val="24"/>
          <w:szCs w:val="24"/>
        </w:rPr>
        <w:t xml:space="preserve"> </w:t>
      </w:r>
      <w:r w:rsidRPr="00D54B49">
        <w:rPr>
          <w:sz w:val="24"/>
          <w:szCs w:val="24"/>
        </w:rPr>
        <w:t>основного общего образования обучающихся с умственной отсталостью (интеллектуальными нарушениями), Концепцией духовно-нравственного развития</w:t>
      </w:r>
      <w:r w:rsidRPr="00D54B49">
        <w:rPr>
          <w:spacing w:val="-8"/>
          <w:sz w:val="24"/>
          <w:szCs w:val="24"/>
        </w:rPr>
        <w:t xml:space="preserve"> </w:t>
      </w:r>
      <w:r w:rsidRPr="00D54B49">
        <w:rPr>
          <w:sz w:val="24"/>
          <w:szCs w:val="24"/>
        </w:rPr>
        <w:t>и</w:t>
      </w:r>
      <w:r w:rsidRPr="00D54B49">
        <w:rPr>
          <w:spacing w:val="-6"/>
          <w:sz w:val="24"/>
          <w:szCs w:val="24"/>
        </w:rPr>
        <w:t xml:space="preserve"> </w:t>
      </w:r>
      <w:r w:rsidRPr="00D54B49">
        <w:rPr>
          <w:sz w:val="24"/>
          <w:szCs w:val="24"/>
        </w:rPr>
        <w:t>воспитания</w:t>
      </w:r>
      <w:r w:rsidRPr="00D54B49">
        <w:rPr>
          <w:spacing w:val="-6"/>
          <w:sz w:val="24"/>
          <w:szCs w:val="24"/>
        </w:rPr>
        <w:t xml:space="preserve"> </w:t>
      </w:r>
      <w:r w:rsidRPr="00D54B49">
        <w:rPr>
          <w:sz w:val="24"/>
          <w:szCs w:val="24"/>
        </w:rPr>
        <w:t>личности</w:t>
      </w:r>
      <w:r w:rsidRPr="00D54B49">
        <w:rPr>
          <w:spacing w:val="-6"/>
          <w:sz w:val="24"/>
          <w:szCs w:val="24"/>
        </w:rPr>
        <w:t xml:space="preserve"> </w:t>
      </w:r>
      <w:r w:rsidRPr="00D54B49">
        <w:rPr>
          <w:sz w:val="24"/>
          <w:szCs w:val="24"/>
        </w:rPr>
        <w:t>гражданина</w:t>
      </w:r>
      <w:r w:rsidRPr="00D54B49">
        <w:rPr>
          <w:spacing w:val="-6"/>
          <w:sz w:val="24"/>
          <w:szCs w:val="24"/>
        </w:rPr>
        <w:t xml:space="preserve"> </w:t>
      </w:r>
      <w:r w:rsidRPr="00D54B49">
        <w:rPr>
          <w:sz w:val="24"/>
          <w:szCs w:val="24"/>
        </w:rPr>
        <w:t>России,</w:t>
      </w:r>
      <w:r w:rsidRPr="00D54B49">
        <w:rPr>
          <w:spacing w:val="-6"/>
          <w:sz w:val="24"/>
          <w:szCs w:val="24"/>
        </w:rPr>
        <w:t xml:space="preserve"> </w:t>
      </w:r>
      <w:r w:rsidRPr="00D54B49">
        <w:rPr>
          <w:sz w:val="24"/>
          <w:szCs w:val="24"/>
        </w:rPr>
        <w:t>проектом</w:t>
      </w:r>
      <w:r w:rsidRPr="00D54B49">
        <w:rPr>
          <w:spacing w:val="-6"/>
          <w:sz w:val="24"/>
          <w:szCs w:val="24"/>
        </w:rPr>
        <w:t xml:space="preserve"> </w:t>
      </w:r>
      <w:r w:rsidRPr="00D54B49">
        <w:rPr>
          <w:sz w:val="24"/>
          <w:szCs w:val="24"/>
        </w:rPr>
        <w:t>Примерной программы воспитания, составленной научными сотрудниками РАО.</w:t>
      </w:r>
    </w:p>
    <w:p w:rsidR="00591AC2" w:rsidRPr="00D54B49" w:rsidRDefault="00591AC2" w:rsidP="00D54B49">
      <w:pPr>
        <w:pStyle w:val="a3"/>
        <w:kinsoku w:val="0"/>
        <w:overflowPunct w:val="0"/>
        <w:spacing w:line="276" w:lineRule="auto"/>
        <w:ind w:left="284" w:right="-34" w:firstLine="709"/>
        <w:rPr>
          <w:sz w:val="24"/>
          <w:szCs w:val="24"/>
        </w:rPr>
      </w:pPr>
      <w:r w:rsidRPr="00D54B49">
        <w:rPr>
          <w:sz w:val="24"/>
          <w:szCs w:val="24"/>
        </w:rPr>
        <w:t>В</w:t>
      </w:r>
      <w:r w:rsidRPr="00D54B49">
        <w:rPr>
          <w:spacing w:val="-9"/>
          <w:sz w:val="24"/>
          <w:szCs w:val="24"/>
        </w:rPr>
        <w:t xml:space="preserve"> </w:t>
      </w:r>
      <w:r w:rsidRPr="00D54B49">
        <w:rPr>
          <w:sz w:val="24"/>
          <w:szCs w:val="24"/>
        </w:rPr>
        <w:t>центре</w:t>
      </w:r>
      <w:r w:rsidRPr="00D54B49">
        <w:rPr>
          <w:spacing w:val="-9"/>
          <w:sz w:val="24"/>
          <w:szCs w:val="24"/>
        </w:rPr>
        <w:t xml:space="preserve"> </w:t>
      </w:r>
      <w:r w:rsidRPr="00D54B49">
        <w:rPr>
          <w:sz w:val="24"/>
          <w:szCs w:val="24"/>
        </w:rPr>
        <w:t>программы</w:t>
      </w:r>
      <w:r w:rsidRPr="00D54B49">
        <w:rPr>
          <w:spacing w:val="-7"/>
          <w:sz w:val="24"/>
          <w:szCs w:val="24"/>
        </w:rPr>
        <w:t xml:space="preserve"> </w:t>
      </w:r>
      <w:r w:rsidRPr="00D54B49">
        <w:rPr>
          <w:sz w:val="24"/>
          <w:szCs w:val="24"/>
        </w:rPr>
        <w:t>воспитания</w:t>
      </w:r>
      <w:r w:rsidRPr="00D54B49">
        <w:rPr>
          <w:spacing w:val="-7"/>
          <w:sz w:val="24"/>
          <w:szCs w:val="24"/>
        </w:rPr>
        <w:t xml:space="preserve"> </w:t>
      </w:r>
      <w:r w:rsidRPr="00D54B49">
        <w:rPr>
          <w:sz w:val="24"/>
          <w:szCs w:val="24"/>
        </w:rPr>
        <w:t>государственного</w:t>
      </w:r>
      <w:r w:rsidRPr="00D54B49">
        <w:rPr>
          <w:spacing w:val="-5"/>
          <w:sz w:val="24"/>
          <w:szCs w:val="24"/>
        </w:rPr>
        <w:t xml:space="preserve"> </w:t>
      </w:r>
      <w:r w:rsidRPr="00D54B49">
        <w:rPr>
          <w:spacing w:val="-2"/>
          <w:sz w:val="24"/>
          <w:szCs w:val="24"/>
        </w:rPr>
        <w:t xml:space="preserve">бюджетного </w:t>
      </w:r>
      <w:r w:rsidRPr="00D54B49">
        <w:rPr>
          <w:sz w:val="24"/>
          <w:szCs w:val="24"/>
        </w:rPr>
        <w:t>общеобразовательного</w:t>
      </w:r>
      <w:r w:rsidRPr="00D54B49">
        <w:rPr>
          <w:spacing w:val="-3"/>
          <w:sz w:val="24"/>
          <w:szCs w:val="24"/>
        </w:rPr>
        <w:t xml:space="preserve"> </w:t>
      </w:r>
      <w:r w:rsidRPr="00D54B49">
        <w:rPr>
          <w:sz w:val="24"/>
          <w:szCs w:val="24"/>
        </w:rPr>
        <w:t>учреждения</w:t>
      </w:r>
      <w:r w:rsidRPr="00D54B49">
        <w:rPr>
          <w:spacing w:val="-4"/>
          <w:sz w:val="24"/>
          <w:szCs w:val="24"/>
        </w:rPr>
        <w:t xml:space="preserve"> </w:t>
      </w:r>
      <w:r w:rsidRPr="00D54B49">
        <w:rPr>
          <w:sz w:val="24"/>
          <w:szCs w:val="24"/>
        </w:rPr>
        <w:t>«Пестречинская школа-интернат</w:t>
      </w:r>
      <w:r w:rsidRPr="00D54B49">
        <w:rPr>
          <w:spacing w:val="-3"/>
          <w:sz w:val="24"/>
          <w:szCs w:val="24"/>
        </w:rPr>
        <w:t xml:space="preserve"> </w:t>
      </w:r>
      <w:r w:rsidRPr="00D54B49">
        <w:rPr>
          <w:sz w:val="24"/>
          <w:szCs w:val="24"/>
        </w:rPr>
        <w:t>для</w:t>
      </w:r>
      <w:r w:rsidRPr="00D54B49">
        <w:rPr>
          <w:spacing w:val="-7"/>
          <w:sz w:val="24"/>
          <w:szCs w:val="24"/>
        </w:rPr>
        <w:t xml:space="preserve"> </w:t>
      </w:r>
      <w:r w:rsidRPr="00D54B49">
        <w:rPr>
          <w:sz w:val="24"/>
          <w:szCs w:val="24"/>
        </w:rPr>
        <w:t>детей</w:t>
      </w:r>
      <w:r w:rsidRPr="00D54B49">
        <w:rPr>
          <w:spacing w:val="-4"/>
          <w:sz w:val="24"/>
          <w:szCs w:val="24"/>
        </w:rPr>
        <w:t xml:space="preserve"> </w:t>
      </w:r>
      <w:r w:rsidRPr="00D54B49">
        <w:rPr>
          <w:sz w:val="24"/>
          <w:szCs w:val="24"/>
        </w:rPr>
        <w:t>с ограниченными возможностями здоровья» находится личностное развитие обучающихся с ОВЗ, формирование у них системных знаний о различных аспектах</w:t>
      </w:r>
      <w:r w:rsidRPr="00D54B49">
        <w:rPr>
          <w:spacing w:val="-6"/>
          <w:sz w:val="24"/>
          <w:szCs w:val="24"/>
        </w:rPr>
        <w:t xml:space="preserve"> </w:t>
      </w:r>
      <w:r w:rsidRPr="00D54B49">
        <w:rPr>
          <w:sz w:val="24"/>
          <w:szCs w:val="24"/>
        </w:rPr>
        <w:t>развития</w:t>
      </w:r>
      <w:r w:rsidRPr="00D54B49">
        <w:rPr>
          <w:spacing w:val="-4"/>
          <w:sz w:val="24"/>
          <w:szCs w:val="24"/>
        </w:rPr>
        <w:t xml:space="preserve"> </w:t>
      </w:r>
      <w:r w:rsidRPr="00D54B49">
        <w:rPr>
          <w:sz w:val="24"/>
          <w:szCs w:val="24"/>
        </w:rPr>
        <w:t>России</w:t>
      </w:r>
      <w:r w:rsidRPr="00D54B49">
        <w:rPr>
          <w:spacing w:val="-7"/>
          <w:sz w:val="24"/>
          <w:szCs w:val="24"/>
        </w:rPr>
        <w:t xml:space="preserve"> </w:t>
      </w:r>
      <w:r w:rsidRPr="00D54B49">
        <w:rPr>
          <w:sz w:val="24"/>
          <w:szCs w:val="24"/>
        </w:rPr>
        <w:t>и</w:t>
      </w:r>
      <w:r w:rsidRPr="00D54B49">
        <w:rPr>
          <w:spacing w:val="-4"/>
          <w:sz w:val="24"/>
          <w:szCs w:val="24"/>
        </w:rPr>
        <w:t xml:space="preserve"> </w:t>
      </w:r>
      <w:r w:rsidRPr="00D54B49">
        <w:rPr>
          <w:sz w:val="24"/>
          <w:szCs w:val="24"/>
        </w:rPr>
        <w:t>мира.</w:t>
      </w:r>
      <w:r w:rsidRPr="00D54B49">
        <w:rPr>
          <w:spacing w:val="40"/>
          <w:sz w:val="24"/>
          <w:szCs w:val="24"/>
        </w:rPr>
        <w:t xml:space="preserve"> </w:t>
      </w:r>
      <w:r w:rsidRPr="00D54B49">
        <w:rPr>
          <w:sz w:val="24"/>
          <w:szCs w:val="24"/>
        </w:rPr>
        <w:t>Программа</w:t>
      </w:r>
      <w:r w:rsidRPr="00D54B49">
        <w:rPr>
          <w:spacing w:val="40"/>
          <w:sz w:val="24"/>
          <w:szCs w:val="24"/>
        </w:rPr>
        <w:t xml:space="preserve"> </w:t>
      </w:r>
      <w:r w:rsidRPr="00D54B49">
        <w:rPr>
          <w:sz w:val="24"/>
          <w:szCs w:val="24"/>
        </w:rPr>
        <w:t>реализуется</w:t>
      </w:r>
      <w:r w:rsidRPr="00D54B49">
        <w:rPr>
          <w:spacing w:val="-4"/>
          <w:sz w:val="24"/>
          <w:szCs w:val="24"/>
        </w:rPr>
        <w:t xml:space="preserve"> </w:t>
      </w:r>
      <w:r w:rsidRPr="00D54B49">
        <w:rPr>
          <w:sz w:val="24"/>
          <w:szCs w:val="24"/>
        </w:rPr>
        <w:t>в</w:t>
      </w:r>
      <w:r w:rsidRPr="00D54B49">
        <w:rPr>
          <w:spacing w:val="-6"/>
          <w:sz w:val="24"/>
          <w:szCs w:val="24"/>
        </w:rPr>
        <w:t xml:space="preserve"> </w:t>
      </w:r>
      <w:r w:rsidRPr="00D54B49">
        <w:rPr>
          <w:sz w:val="24"/>
          <w:szCs w:val="24"/>
        </w:rPr>
        <w:t>единстве</w:t>
      </w:r>
      <w:r w:rsidRPr="00D54B49">
        <w:rPr>
          <w:spacing w:val="-4"/>
          <w:sz w:val="24"/>
          <w:szCs w:val="24"/>
        </w:rPr>
        <w:t xml:space="preserve"> </w:t>
      </w:r>
      <w:r w:rsidRPr="00D54B49">
        <w:rPr>
          <w:sz w:val="24"/>
          <w:szCs w:val="24"/>
        </w:rPr>
        <w:t>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r w:rsidRPr="00D54B49">
        <w:rPr>
          <w:spacing w:val="-3"/>
          <w:sz w:val="24"/>
          <w:szCs w:val="24"/>
        </w:rPr>
        <w:t xml:space="preserve"> </w:t>
      </w:r>
      <w:r w:rsidRPr="00D54B49">
        <w:rPr>
          <w:sz w:val="24"/>
          <w:szCs w:val="24"/>
        </w:rPr>
        <w:t>Одним</w:t>
      </w:r>
      <w:r w:rsidRPr="00D54B49">
        <w:rPr>
          <w:spacing w:val="-5"/>
          <w:sz w:val="24"/>
          <w:szCs w:val="24"/>
        </w:rPr>
        <w:t xml:space="preserve"> </w:t>
      </w:r>
      <w:r w:rsidRPr="00D54B49">
        <w:rPr>
          <w:sz w:val="24"/>
          <w:szCs w:val="24"/>
        </w:rPr>
        <w:t>из</w:t>
      </w:r>
      <w:r w:rsidRPr="00D54B49">
        <w:rPr>
          <w:spacing w:val="-3"/>
          <w:sz w:val="24"/>
          <w:szCs w:val="24"/>
        </w:rPr>
        <w:t xml:space="preserve"> </w:t>
      </w:r>
      <w:r w:rsidRPr="00D54B49">
        <w:rPr>
          <w:sz w:val="24"/>
          <w:szCs w:val="24"/>
        </w:rPr>
        <w:t>результатов</w:t>
      </w:r>
      <w:r w:rsidRPr="00D54B49">
        <w:rPr>
          <w:spacing w:val="-3"/>
          <w:sz w:val="24"/>
          <w:szCs w:val="24"/>
        </w:rPr>
        <w:t xml:space="preserve"> </w:t>
      </w:r>
      <w:r w:rsidRPr="00D54B49">
        <w:rPr>
          <w:sz w:val="24"/>
          <w:szCs w:val="24"/>
        </w:rPr>
        <w:t>реализации</w:t>
      </w:r>
      <w:r w:rsidRPr="00D54B49">
        <w:rPr>
          <w:spacing w:val="-5"/>
          <w:sz w:val="24"/>
          <w:szCs w:val="24"/>
        </w:rPr>
        <w:t xml:space="preserve"> </w:t>
      </w:r>
      <w:r w:rsidRPr="00D54B49">
        <w:rPr>
          <w:sz w:val="24"/>
          <w:szCs w:val="24"/>
        </w:rPr>
        <w:t>программы</w:t>
      </w:r>
      <w:r w:rsidRPr="00D54B49">
        <w:rPr>
          <w:spacing w:val="-5"/>
          <w:sz w:val="24"/>
          <w:szCs w:val="24"/>
        </w:rPr>
        <w:t xml:space="preserve"> </w:t>
      </w:r>
      <w:r w:rsidRPr="00D54B49">
        <w:rPr>
          <w:sz w:val="24"/>
          <w:szCs w:val="24"/>
        </w:rPr>
        <w:t>школы</w:t>
      </w:r>
      <w:r w:rsidRPr="00D54B49">
        <w:rPr>
          <w:spacing w:val="-3"/>
          <w:sz w:val="24"/>
          <w:szCs w:val="24"/>
        </w:rPr>
        <w:t xml:space="preserve"> </w:t>
      </w:r>
      <w:r w:rsidRPr="00D54B49">
        <w:rPr>
          <w:sz w:val="24"/>
          <w:szCs w:val="24"/>
        </w:rPr>
        <w:t>станет приобщение</w:t>
      </w:r>
      <w:r w:rsidRPr="00D54B49">
        <w:rPr>
          <w:spacing w:val="-6"/>
          <w:sz w:val="24"/>
          <w:szCs w:val="24"/>
        </w:rPr>
        <w:t xml:space="preserve"> </w:t>
      </w:r>
      <w:r w:rsidRPr="00D54B49">
        <w:rPr>
          <w:sz w:val="24"/>
          <w:szCs w:val="24"/>
        </w:rPr>
        <w:t>обучающихся</w:t>
      </w:r>
      <w:r w:rsidRPr="00D54B49">
        <w:rPr>
          <w:spacing w:val="-6"/>
          <w:sz w:val="24"/>
          <w:szCs w:val="24"/>
        </w:rPr>
        <w:t xml:space="preserve"> </w:t>
      </w:r>
      <w:r w:rsidRPr="00D54B49">
        <w:rPr>
          <w:sz w:val="24"/>
          <w:szCs w:val="24"/>
        </w:rPr>
        <w:t>к</w:t>
      </w:r>
      <w:r w:rsidRPr="00D54B49">
        <w:rPr>
          <w:spacing w:val="-9"/>
          <w:sz w:val="24"/>
          <w:szCs w:val="24"/>
        </w:rPr>
        <w:t xml:space="preserve"> </w:t>
      </w:r>
      <w:r w:rsidRPr="00D54B49">
        <w:rPr>
          <w:sz w:val="24"/>
          <w:szCs w:val="24"/>
        </w:rPr>
        <w:t>российским</w:t>
      </w:r>
      <w:r w:rsidRPr="00D54B49">
        <w:rPr>
          <w:spacing w:val="-9"/>
          <w:sz w:val="24"/>
          <w:szCs w:val="24"/>
        </w:rPr>
        <w:t xml:space="preserve"> </w:t>
      </w:r>
      <w:r w:rsidRPr="00D54B49">
        <w:rPr>
          <w:sz w:val="24"/>
          <w:szCs w:val="24"/>
        </w:rPr>
        <w:t>традиционным</w:t>
      </w:r>
      <w:r w:rsidRPr="00D54B49">
        <w:rPr>
          <w:spacing w:val="-6"/>
          <w:sz w:val="24"/>
          <w:szCs w:val="24"/>
        </w:rPr>
        <w:t xml:space="preserve"> </w:t>
      </w:r>
      <w:r w:rsidRPr="00D54B49">
        <w:rPr>
          <w:sz w:val="24"/>
          <w:szCs w:val="24"/>
        </w:rPr>
        <w:t>духовным</w:t>
      </w:r>
      <w:r w:rsidRPr="00D54B49">
        <w:rPr>
          <w:spacing w:val="-6"/>
          <w:sz w:val="24"/>
          <w:szCs w:val="24"/>
        </w:rPr>
        <w:t xml:space="preserve"> </w:t>
      </w:r>
      <w:r w:rsidRPr="00D54B49">
        <w:rPr>
          <w:sz w:val="24"/>
          <w:szCs w:val="24"/>
        </w:rPr>
        <w:t>ценностям, включая культурные ценности своей этнической группы, правилам и нормам поведения в российском обществе.</w:t>
      </w:r>
    </w:p>
    <w:p w:rsidR="00591AC2" w:rsidRPr="00D54B49" w:rsidRDefault="00591AC2" w:rsidP="00D54B49">
      <w:pPr>
        <w:pStyle w:val="a3"/>
        <w:kinsoku w:val="0"/>
        <w:overflowPunct w:val="0"/>
        <w:spacing w:line="276" w:lineRule="auto"/>
        <w:ind w:right="-34" w:firstLine="707"/>
        <w:rPr>
          <w:sz w:val="24"/>
          <w:szCs w:val="24"/>
        </w:rPr>
      </w:pPr>
      <w:r w:rsidRPr="00D54B49">
        <w:rPr>
          <w:sz w:val="24"/>
          <w:szCs w:val="24"/>
        </w:rPr>
        <w:t>Ценности</w:t>
      </w:r>
      <w:r w:rsidRPr="00D54B49">
        <w:rPr>
          <w:spacing w:val="-10"/>
          <w:sz w:val="24"/>
          <w:szCs w:val="24"/>
        </w:rPr>
        <w:t xml:space="preserve"> </w:t>
      </w:r>
      <w:r w:rsidRPr="00D54B49">
        <w:rPr>
          <w:b/>
          <w:bCs/>
          <w:sz w:val="24"/>
          <w:szCs w:val="24"/>
        </w:rPr>
        <w:t>Родины</w:t>
      </w:r>
      <w:r w:rsidRPr="00D54B49">
        <w:rPr>
          <w:b/>
          <w:bCs/>
          <w:spacing w:val="-11"/>
          <w:sz w:val="24"/>
          <w:szCs w:val="24"/>
        </w:rPr>
        <w:t xml:space="preserve"> </w:t>
      </w:r>
      <w:r w:rsidRPr="00D54B49">
        <w:rPr>
          <w:b/>
          <w:bCs/>
          <w:sz w:val="24"/>
          <w:szCs w:val="24"/>
        </w:rPr>
        <w:t>и</w:t>
      </w:r>
      <w:r w:rsidRPr="00D54B49">
        <w:rPr>
          <w:b/>
          <w:bCs/>
          <w:spacing w:val="-11"/>
          <w:sz w:val="24"/>
          <w:szCs w:val="24"/>
        </w:rPr>
        <w:t xml:space="preserve"> </w:t>
      </w:r>
      <w:r w:rsidRPr="00D54B49">
        <w:rPr>
          <w:b/>
          <w:bCs/>
          <w:sz w:val="24"/>
          <w:szCs w:val="24"/>
        </w:rPr>
        <w:t>природы</w:t>
      </w:r>
      <w:r w:rsidRPr="00D54B49">
        <w:rPr>
          <w:b/>
          <w:bCs/>
          <w:spacing w:val="-11"/>
          <w:sz w:val="24"/>
          <w:szCs w:val="24"/>
        </w:rPr>
        <w:t xml:space="preserve"> </w:t>
      </w:r>
      <w:r w:rsidRPr="00D54B49">
        <w:rPr>
          <w:sz w:val="24"/>
          <w:szCs w:val="24"/>
        </w:rPr>
        <w:t>лежат</w:t>
      </w:r>
      <w:r w:rsidRPr="00D54B49">
        <w:rPr>
          <w:spacing w:val="-11"/>
          <w:sz w:val="24"/>
          <w:szCs w:val="24"/>
        </w:rPr>
        <w:t xml:space="preserve"> </w:t>
      </w:r>
      <w:r w:rsidRPr="00D54B49">
        <w:rPr>
          <w:sz w:val="24"/>
          <w:szCs w:val="24"/>
        </w:rPr>
        <w:t>в</w:t>
      </w:r>
      <w:r w:rsidRPr="00D54B49">
        <w:rPr>
          <w:spacing w:val="-11"/>
          <w:sz w:val="24"/>
          <w:szCs w:val="24"/>
        </w:rPr>
        <w:t xml:space="preserve"> </w:t>
      </w:r>
      <w:r w:rsidRPr="00D54B49">
        <w:rPr>
          <w:sz w:val="24"/>
          <w:szCs w:val="24"/>
        </w:rPr>
        <w:t>основе</w:t>
      </w:r>
      <w:r w:rsidRPr="00D54B49">
        <w:rPr>
          <w:spacing w:val="-12"/>
          <w:sz w:val="24"/>
          <w:szCs w:val="24"/>
        </w:rPr>
        <w:t xml:space="preserve"> </w:t>
      </w:r>
      <w:r w:rsidRPr="00D54B49">
        <w:rPr>
          <w:sz w:val="24"/>
          <w:szCs w:val="24"/>
        </w:rPr>
        <w:t>патриотического направления воспитания.</w:t>
      </w:r>
    </w:p>
    <w:p w:rsidR="00591AC2" w:rsidRPr="00D54B49" w:rsidRDefault="00591AC2" w:rsidP="00D54B49">
      <w:pPr>
        <w:pStyle w:val="a3"/>
        <w:kinsoku w:val="0"/>
        <w:overflowPunct w:val="0"/>
        <w:spacing w:line="276" w:lineRule="auto"/>
        <w:ind w:right="-34" w:firstLine="707"/>
        <w:rPr>
          <w:sz w:val="24"/>
          <w:szCs w:val="24"/>
        </w:rPr>
      </w:pPr>
      <w:r w:rsidRPr="00D54B49">
        <w:rPr>
          <w:sz w:val="24"/>
          <w:szCs w:val="24"/>
        </w:rPr>
        <w:t>Ценности</w:t>
      </w:r>
      <w:r w:rsidRPr="00D54B49">
        <w:rPr>
          <w:spacing w:val="-9"/>
          <w:sz w:val="24"/>
          <w:szCs w:val="24"/>
        </w:rPr>
        <w:t xml:space="preserve"> </w:t>
      </w:r>
      <w:r w:rsidRPr="00D54B49">
        <w:rPr>
          <w:b/>
          <w:bCs/>
          <w:sz w:val="24"/>
          <w:szCs w:val="24"/>
        </w:rPr>
        <w:t>человека,</w:t>
      </w:r>
      <w:r w:rsidRPr="00D54B49">
        <w:rPr>
          <w:b/>
          <w:bCs/>
          <w:spacing w:val="-12"/>
          <w:sz w:val="24"/>
          <w:szCs w:val="24"/>
        </w:rPr>
        <w:t xml:space="preserve"> </w:t>
      </w:r>
      <w:r w:rsidRPr="00D54B49">
        <w:rPr>
          <w:b/>
          <w:bCs/>
          <w:sz w:val="24"/>
          <w:szCs w:val="24"/>
        </w:rPr>
        <w:t>дружбы</w:t>
      </w:r>
      <w:r w:rsidRPr="00D54B49">
        <w:rPr>
          <w:sz w:val="24"/>
          <w:szCs w:val="24"/>
        </w:rPr>
        <w:t>,</w:t>
      </w:r>
      <w:r w:rsidRPr="00D54B49">
        <w:rPr>
          <w:spacing w:val="-10"/>
          <w:sz w:val="24"/>
          <w:szCs w:val="24"/>
        </w:rPr>
        <w:t xml:space="preserve"> </w:t>
      </w:r>
      <w:r w:rsidRPr="00D54B49">
        <w:rPr>
          <w:b/>
          <w:bCs/>
          <w:sz w:val="24"/>
          <w:szCs w:val="24"/>
        </w:rPr>
        <w:t>семьи,</w:t>
      </w:r>
      <w:r w:rsidRPr="00D54B49">
        <w:rPr>
          <w:b/>
          <w:bCs/>
          <w:spacing w:val="-10"/>
          <w:sz w:val="24"/>
          <w:szCs w:val="24"/>
        </w:rPr>
        <w:t xml:space="preserve"> </w:t>
      </w:r>
      <w:r w:rsidRPr="00D54B49">
        <w:rPr>
          <w:sz w:val="24"/>
          <w:szCs w:val="24"/>
        </w:rPr>
        <w:t>сотрудничества</w:t>
      </w:r>
      <w:r w:rsidRPr="00D54B49">
        <w:rPr>
          <w:spacing w:val="-9"/>
          <w:sz w:val="24"/>
          <w:szCs w:val="24"/>
        </w:rPr>
        <w:t xml:space="preserve"> </w:t>
      </w:r>
      <w:r w:rsidRPr="00D54B49">
        <w:rPr>
          <w:sz w:val="24"/>
          <w:szCs w:val="24"/>
        </w:rPr>
        <w:t>лежат</w:t>
      </w:r>
      <w:r w:rsidRPr="00D54B49">
        <w:rPr>
          <w:spacing w:val="-10"/>
          <w:sz w:val="24"/>
          <w:szCs w:val="24"/>
        </w:rPr>
        <w:t xml:space="preserve"> </w:t>
      </w:r>
      <w:r w:rsidRPr="00D54B49">
        <w:rPr>
          <w:sz w:val="24"/>
          <w:szCs w:val="24"/>
        </w:rPr>
        <w:t>в</w:t>
      </w:r>
      <w:r w:rsidRPr="00D54B49">
        <w:rPr>
          <w:spacing w:val="-11"/>
          <w:sz w:val="24"/>
          <w:szCs w:val="24"/>
        </w:rPr>
        <w:t xml:space="preserve"> </w:t>
      </w:r>
      <w:r w:rsidRPr="00D54B49">
        <w:rPr>
          <w:sz w:val="24"/>
          <w:szCs w:val="24"/>
        </w:rPr>
        <w:t>основе духовно-нравственного и социального направлений воспитания.</w:t>
      </w:r>
    </w:p>
    <w:p w:rsidR="00591AC2" w:rsidRPr="00D54B49" w:rsidRDefault="00591AC2" w:rsidP="00D54B49">
      <w:pPr>
        <w:pStyle w:val="a3"/>
        <w:kinsoku w:val="0"/>
        <w:overflowPunct w:val="0"/>
        <w:spacing w:line="276" w:lineRule="auto"/>
        <w:ind w:right="-34" w:firstLine="707"/>
        <w:rPr>
          <w:spacing w:val="-2"/>
          <w:sz w:val="24"/>
          <w:szCs w:val="24"/>
        </w:rPr>
      </w:pPr>
      <w:r w:rsidRPr="00D54B49">
        <w:rPr>
          <w:sz w:val="24"/>
          <w:szCs w:val="24"/>
        </w:rPr>
        <w:t>Ценность</w:t>
      </w:r>
      <w:r w:rsidRPr="00D54B49">
        <w:rPr>
          <w:spacing w:val="-9"/>
          <w:sz w:val="24"/>
          <w:szCs w:val="24"/>
        </w:rPr>
        <w:t xml:space="preserve"> </w:t>
      </w:r>
      <w:r w:rsidRPr="00D54B49">
        <w:rPr>
          <w:b/>
          <w:bCs/>
          <w:sz w:val="24"/>
          <w:szCs w:val="24"/>
        </w:rPr>
        <w:t>знания</w:t>
      </w:r>
      <w:r w:rsidRPr="00D54B49">
        <w:rPr>
          <w:b/>
          <w:bCs/>
          <w:spacing w:val="-8"/>
          <w:sz w:val="24"/>
          <w:szCs w:val="24"/>
        </w:rPr>
        <w:t xml:space="preserve"> </w:t>
      </w:r>
      <w:r w:rsidRPr="00D54B49">
        <w:rPr>
          <w:sz w:val="24"/>
          <w:szCs w:val="24"/>
        </w:rPr>
        <w:t>лежит</w:t>
      </w:r>
      <w:r w:rsidRPr="00D54B49">
        <w:rPr>
          <w:spacing w:val="-8"/>
          <w:sz w:val="24"/>
          <w:szCs w:val="24"/>
        </w:rPr>
        <w:t xml:space="preserve"> </w:t>
      </w:r>
      <w:r w:rsidRPr="00D54B49">
        <w:rPr>
          <w:sz w:val="24"/>
          <w:szCs w:val="24"/>
        </w:rPr>
        <w:t>в</w:t>
      </w:r>
      <w:r w:rsidRPr="00D54B49">
        <w:rPr>
          <w:spacing w:val="-9"/>
          <w:sz w:val="24"/>
          <w:szCs w:val="24"/>
        </w:rPr>
        <w:t xml:space="preserve"> </w:t>
      </w:r>
      <w:r w:rsidRPr="00D54B49">
        <w:rPr>
          <w:sz w:val="24"/>
          <w:szCs w:val="24"/>
        </w:rPr>
        <w:t>основе</w:t>
      </w:r>
      <w:r w:rsidRPr="00D54B49">
        <w:rPr>
          <w:spacing w:val="-8"/>
          <w:sz w:val="24"/>
          <w:szCs w:val="24"/>
        </w:rPr>
        <w:t xml:space="preserve"> </w:t>
      </w:r>
      <w:r w:rsidRPr="00D54B49">
        <w:rPr>
          <w:sz w:val="24"/>
          <w:szCs w:val="24"/>
        </w:rPr>
        <w:t>познавательного</w:t>
      </w:r>
      <w:r w:rsidRPr="00D54B49">
        <w:rPr>
          <w:spacing w:val="-7"/>
          <w:sz w:val="24"/>
          <w:szCs w:val="24"/>
        </w:rPr>
        <w:t xml:space="preserve"> </w:t>
      </w:r>
      <w:r w:rsidRPr="00D54B49">
        <w:rPr>
          <w:sz w:val="24"/>
          <w:szCs w:val="24"/>
        </w:rPr>
        <w:t xml:space="preserve">направления </w:t>
      </w:r>
      <w:r w:rsidRPr="00D54B49">
        <w:rPr>
          <w:spacing w:val="-2"/>
          <w:sz w:val="24"/>
          <w:szCs w:val="24"/>
        </w:rPr>
        <w:t>воспитания.</w:t>
      </w:r>
    </w:p>
    <w:p w:rsidR="00591AC2" w:rsidRPr="00D54B49" w:rsidRDefault="00591AC2" w:rsidP="00D54B49">
      <w:pPr>
        <w:pStyle w:val="a3"/>
        <w:kinsoku w:val="0"/>
        <w:overflowPunct w:val="0"/>
        <w:spacing w:before="1" w:line="276" w:lineRule="auto"/>
        <w:ind w:left="969" w:right="-34"/>
        <w:rPr>
          <w:sz w:val="24"/>
          <w:szCs w:val="24"/>
        </w:rPr>
      </w:pPr>
      <w:r w:rsidRPr="00D54B49">
        <w:rPr>
          <w:sz w:val="24"/>
          <w:szCs w:val="24"/>
        </w:rPr>
        <w:t>Ценность</w:t>
      </w:r>
      <w:r w:rsidRPr="00D54B49">
        <w:rPr>
          <w:spacing w:val="-2"/>
          <w:sz w:val="24"/>
          <w:szCs w:val="24"/>
        </w:rPr>
        <w:t xml:space="preserve"> </w:t>
      </w:r>
      <w:r w:rsidRPr="00D54B49">
        <w:rPr>
          <w:b/>
          <w:bCs/>
          <w:sz w:val="24"/>
          <w:szCs w:val="24"/>
        </w:rPr>
        <w:t>здоровья</w:t>
      </w:r>
      <w:r w:rsidRPr="00D54B49">
        <w:rPr>
          <w:b/>
          <w:bCs/>
          <w:spacing w:val="-2"/>
          <w:sz w:val="24"/>
          <w:szCs w:val="24"/>
        </w:rPr>
        <w:t xml:space="preserve"> </w:t>
      </w:r>
      <w:r w:rsidRPr="00D54B49">
        <w:rPr>
          <w:sz w:val="24"/>
          <w:szCs w:val="24"/>
        </w:rPr>
        <w:t>лежит</w:t>
      </w:r>
      <w:r w:rsidRPr="00D54B49">
        <w:rPr>
          <w:spacing w:val="-2"/>
          <w:sz w:val="24"/>
          <w:szCs w:val="24"/>
        </w:rPr>
        <w:t xml:space="preserve"> </w:t>
      </w:r>
      <w:r w:rsidRPr="00D54B49">
        <w:rPr>
          <w:sz w:val="24"/>
          <w:szCs w:val="24"/>
        </w:rPr>
        <w:t>в</w:t>
      </w:r>
      <w:r w:rsidRPr="00D54B49">
        <w:rPr>
          <w:spacing w:val="-2"/>
          <w:sz w:val="24"/>
          <w:szCs w:val="24"/>
        </w:rPr>
        <w:t xml:space="preserve"> </w:t>
      </w:r>
      <w:r w:rsidRPr="00D54B49">
        <w:rPr>
          <w:sz w:val="24"/>
          <w:szCs w:val="24"/>
        </w:rPr>
        <w:t>основе</w:t>
      </w:r>
      <w:r w:rsidRPr="00D54B49">
        <w:rPr>
          <w:spacing w:val="-2"/>
          <w:sz w:val="24"/>
          <w:szCs w:val="24"/>
        </w:rPr>
        <w:t xml:space="preserve"> </w:t>
      </w:r>
      <w:r w:rsidRPr="00D54B49">
        <w:rPr>
          <w:sz w:val="24"/>
          <w:szCs w:val="24"/>
        </w:rPr>
        <w:t>направления</w:t>
      </w:r>
      <w:r w:rsidRPr="00D54B49">
        <w:rPr>
          <w:spacing w:val="-2"/>
          <w:sz w:val="24"/>
          <w:szCs w:val="24"/>
        </w:rPr>
        <w:t xml:space="preserve"> </w:t>
      </w:r>
      <w:r w:rsidRPr="00D54B49">
        <w:rPr>
          <w:sz w:val="24"/>
          <w:szCs w:val="24"/>
        </w:rPr>
        <w:t>физического</w:t>
      </w:r>
      <w:r w:rsidRPr="00D54B49">
        <w:rPr>
          <w:spacing w:val="-2"/>
          <w:sz w:val="24"/>
          <w:szCs w:val="24"/>
        </w:rPr>
        <w:t xml:space="preserve"> </w:t>
      </w:r>
      <w:r w:rsidRPr="00D54B49">
        <w:rPr>
          <w:sz w:val="24"/>
          <w:szCs w:val="24"/>
        </w:rPr>
        <w:t xml:space="preserve">воспитания. Ценность </w:t>
      </w:r>
      <w:r w:rsidRPr="00D54B49">
        <w:rPr>
          <w:b/>
          <w:bCs/>
          <w:sz w:val="24"/>
          <w:szCs w:val="24"/>
        </w:rPr>
        <w:t xml:space="preserve">труда </w:t>
      </w:r>
      <w:r w:rsidRPr="00D54B49">
        <w:rPr>
          <w:sz w:val="24"/>
          <w:szCs w:val="24"/>
        </w:rPr>
        <w:t>лежит в основе трудового направления воспитания.</w:t>
      </w:r>
    </w:p>
    <w:p w:rsidR="00591AC2" w:rsidRPr="00D54B49" w:rsidRDefault="00591AC2" w:rsidP="00D54B49">
      <w:pPr>
        <w:pStyle w:val="a3"/>
        <w:kinsoku w:val="0"/>
        <w:overflowPunct w:val="0"/>
        <w:spacing w:line="276" w:lineRule="auto"/>
        <w:ind w:right="-34" w:firstLine="707"/>
        <w:rPr>
          <w:sz w:val="24"/>
          <w:szCs w:val="24"/>
        </w:rPr>
      </w:pPr>
      <w:r w:rsidRPr="00D54B49">
        <w:rPr>
          <w:sz w:val="24"/>
          <w:szCs w:val="24"/>
        </w:rPr>
        <w:t>Ценности</w:t>
      </w:r>
      <w:r w:rsidRPr="00D54B49">
        <w:rPr>
          <w:spacing w:val="-10"/>
          <w:sz w:val="24"/>
          <w:szCs w:val="24"/>
        </w:rPr>
        <w:t xml:space="preserve"> </w:t>
      </w:r>
      <w:r w:rsidRPr="00D54B49">
        <w:rPr>
          <w:b/>
          <w:bCs/>
          <w:sz w:val="24"/>
          <w:szCs w:val="24"/>
        </w:rPr>
        <w:t>культуры</w:t>
      </w:r>
      <w:r w:rsidRPr="00D54B49">
        <w:rPr>
          <w:b/>
          <w:bCs/>
          <w:spacing w:val="-10"/>
          <w:sz w:val="24"/>
          <w:szCs w:val="24"/>
        </w:rPr>
        <w:t xml:space="preserve"> </w:t>
      </w:r>
      <w:r w:rsidRPr="00D54B49">
        <w:rPr>
          <w:b/>
          <w:bCs/>
          <w:sz w:val="24"/>
          <w:szCs w:val="24"/>
        </w:rPr>
        <w:t>и</w:t>
      </w:r>
      <w:r w:rsidRPr="00D54B49">
        <w:rPr>
          <w:b/>
          <w:bCs/>
          <w:spacing w:val="-11"/>
          <w:sz w:val="24"/>
          <w:szCs w:val="24"/>
        </w:rPr>
        <w:t xml:space="preserve"> </w:t>
      </w:r>
      <w:r w:rsidRPr="00D54B49">
        <w:rPr>
          <w:b/>
          <w:bCs/>
          <w:sz w:val="24"/>
          <w:szCs w:val="24"/>
        </w:rPr>
        <w:t>красоты</w:t>
      </w:r>
      <w:r w:rsidRPr="00D54B49">
        <w:rPr>
          <w:b/>
          <w:bCs/>
          <w:spacing w:val="-10"/>
          <w:sz w:val="24"/>
          <w:szCs w:val="24"/>
        </w:rPr>
        <w:t xml:space="preserve"> </w:t>
      </w:r>
      <w:r w:rsidRPr="00D54B49">
        <w:rPr>
          <w:sz w:val="24"/>
          <w:szCs w:val="24"/>
        </w:rPr>
        <w:t>лежат</w:t>
      </w:r>
      <w:r w:rsidRPr="00D54B49">
        <w:rPr>
          <w:spacing w:val="-13"/>
          <w:sz w:val="24"/>
          <w:szCs w:val="24"/>
        </w:rPr>
        <w:t xml:space="preserve"> </w:t>
      </w:r>
      <w:r w:rsidRPr="00D54B49">
        <w:rPr>
          <w:sz w:val="24"/>
          <w:szCs w:val="24"/>
        </w:rPr>
        <w:t>в</w:t>
      </w:r>
      <w:r w:rsidRPr="00D54B49">
        <w:rPr>
          <w:spacing w:val="-11"/>
          <w:sz w:val="24"/>
          <w:szCs w:val="24"/>
        </w:rPr>
        <w:t xml:space="preserve"> </w:t>
      </w:r>
      <w:r w:rsidRPr="00D54B49">
        <w:rPr>
          <w:sz w:val="24"/>
          <w:szCs w:val="24"/>
        </w:rPr>
        <w:t>основе</w:t>
      </w:r>
      <w:r w:rsidRPr="00D54B49">
        <w:rPr>
          <w:spacing w:val="-10"/>
          <w:sz w:val="24"/>
          <w:szCs w:val="24"/>
        </w:rPr>
        <w:t xml:space="preserve"> </w:t>
      </w:r>
      <w:r w:rsidRPr="00D54B49">
        <w:rPr>
          <w:sz w:val="24"/>
          <w:szCs w:val="24"/>
        </w:rPr>
        <w:t>эстетического направления воспитания.</w:t>
      </w:r>
    </w:p>
    <w:p w:rsidR="00591AC2" w:rsidRPr="00D54B49" w:rsidRDefault="00591AC2" w:rsidP="00D54B49">
      <w:pPr>
        <w:pStyle w:val="a3"/>
        <w:kinsoku w:val="0"/>
        <w:overflowPunct w:val="0"/>
        <w:spacing w:line="276" w:lineRule="auto"/>
        <w:ind w:left="976" w:right="-34"/>
        <w:rPr>
          <w:spacing w:val="-2"/>
          <w:sz w:val="24"/>
          <w:szCs w:val="24"/>
        </w:rPr>
      </w:pPr>
      <w:r w:rsidRPr="00D54B49">
        <w:rPr>
          <w:sz w:val="24"/>
          <w:szCs w:val="24"/>
        </w:rPr>
        <w:t>Данная</w:t>
      </w:r>
      <w:r w:rsidRPr="00D54B49">
        <w:rPr>
          <w:spacing w:val="-10"/>
          <w:sz w:val="24"/>
          <w:szCs w:val="24"/>
        </w:rPr>
        <w:t xml:space="preserve"> </w:t>
      </w:r>
      <w:r w:rsidRPr="00D54B49">
        <w:rPr>
          <w:sz w:val="24"/>
          <w:szCs w:val="24"/>
        </w:rPr>
        <w:t>программа</w:t>
      </w:r>
      <w:r w:rsidRPr="00D54B49">
        <w:rPr>
          <w:spacing w:val="-8"/>
          <w:sz w:val="24"/>
          <w:szCs w:val="24"/>
        </w:rPr>
        <w:t xml:space="preserve"> </w:t>
      </w:r>
      <w:r w:rsidRPr="00D54B49">
        <w:rPr>
          <w:sz w:val="24"/>
          <w:szCs w:val="24"/>
        </w:rPr>
        <w:t>имеет</w:t>
      </w:r>
      <w:r w:rsidRPr="00D54B49">
        <w:rPr>
          <w:spacing w:val="-8"/>
          <w:sz w:val="24"/>
          <w:szCs w:val="24"/>
        </w:rPr>
        <w:t xml:space="preserve"> </w:t>
      </w:r>
      <w:r w:rsidRPr="00D54B49">
        <w:rPr>
          <w:sz w:val="24"/>
          <w:szCs w:val="24"/>
        </w:rPr>
        <w:t>следующую</w:t>
      </w:r>
      <w:r w:rsidRPr="00D54B49">
        <w:rPr>
          <w:spacing w:val="-7"/>
          <w:sz w:val="24"/>
          <w:szCs w:val="24"/>
        </w:rPr>
        <w:t xml:space="preserve"> </w:t>
      </w:r>
      <w:r w:rsidRPr="00D54B49">
        <w:rPr>
          <w:spacing w:val="-2"/>
          <w:sz w:val="24"/>
          <w:szCs w:val="24"/>
        </w:rPr>
        <w:t>структуру:</w:t>
      </w:r>
    </w:p>
    <w:p w:rsidR="00591AC2" w:rsidRPr="00D54B49" w:rsidRDefault="00591AC2" w:rsidP="00D54B49">
      <w:pPr>
        <w:pStyle w:val="a5"/>
        <w:numPr>
          <w:ilvl w:val="0"/>
          <w:numId w:val="30"/>
        </w:numPr>
        <w:tabs>
          <w:tab w:val="left" w:pos="1678"/>
        </w:tabs>
        <w:kinsoku w:val="0"/>
        <w:overflowPunct w:val="0"/>
        <w:spacing w:line="276" w:lineRule="auto"/>
        <w:ind w:right="-34"/>
        <w:rPr>
          <w:color w:val="000009"/>
          <w:spacing w:val="-2"/>
        </w:rPr>
      </w:pPr>
      <w:r w:rsidRPr="00D54B49">
        <w:rPr>
          <w:color w:val="000009"/>
        </w:rPr>
        <w:t>Особенности</w:t>
      </w:r>
      <w:r w:rsidRPr="00D54B49">
        <w:rPr>
          <w:color w:val="000009"/>
          <w:spacing w:val="-13"/>
        </w:rPr>
        <w:t xml:space="preserve"> </w:t>
      </w:r>
      <w:r w:rsidRPr="00D54B49">
        <w:rPr>
          <w:color w:val="000009"/>
        </w:rPr>
        <w:t>организуемого</w:t>
      </w:r>
      <w:r w:rsidRPr="00D54B49">
        <w:rPr>
          <w:color w:val="000009"/>
          <w:spacing w:val="-6"/>
        </w:rPr>
        <w:t xml:space="preserve"> </w:t>
      </w:r>
      <w:r w:rsidRPr="00D54B49">
        <w:rPr>
          <w:color w:val="000009"/>
        </w:rPr>
        <w:t>в</w:t>
      </w:r>
      <w:r w:rsidRPr="00D54B49">
        <w:rPr>
          <w:color w:val="000009"/>
          <w:spacing w:val="-8"/>
        </w:rPr>
        <w:t xml:space="preserve"> </w:t>
      </w:r>
      <w:r w:rsidRPr="00D54B49">
        <w:rPr>
          <w:color w:val="000009"/>
        </w:rPr>
        <w:t>школе</w:t>
      </w:r>
      <w:r w:rsidRPr="00D54B49">
        <w:rPr>
          <w:color w:val="000009"/>
          <w:spacing w:val="-8"/>
        </w:rPr>
        <w:t xml:space="preserve"> </w:t>
      </w:r>
      <w:r w:rsidRPr="00D54B49">
        <w:rPr>
          <w:color w:val="000009"/>
        </w:rPr>
        <w:t>воспитательного</w:t>
      </w:r>
      <w:r w:rsidRPr="00D54B49">
        <w:rPr>
          <w:color w:val="000009"/>
          <w:spacing w:val="-6"/>
        </w:rPr>
        <w:t xml:space="preserve"> </w:t>
      </w:r>
      <w:r w:rsidRPr="00D54B49">
        <w:rPr>
          <w:color w:val="000009"/>
          <w:spacing w:val="-2"/>
        </w:rPr>
        <w:t>процесса;</w:t>
      </w:r>
    </w:p>
    <w:p w:rsidR="00591AC2" w:rsidRPr="00D54B49" w:rsidRDefault="00591AC2" w:rsidP="00D54B49">
      <w:pPr>
        <w:pStyle w:val="a5"/>
        <w:numPr>
          <w:ilvl w:val="0"/>
          <w:numId w:val="30"/>
        </w:numPr>
        <w:tabs>
          <w:tab w:val="left" w:pos="1678"/>
        </w:tabs>
        <w:kinsoku w:val="0"/>
        <w:overflowPunct w:val="0"/>
        <w:spacing w:before="1" w:line="276" w:lineRule="auto"/>
        <w:ind w:right="-34"/>
        <w:rPr>
          <w:spacing w:val="-2"/>
        </w:rPr>
      </w:pPr>
      <w:r w:rsidRPr="00D54B49">
        <w:t>Цель</w:t>
      </w:r>
      <w:r w:rsidRPr="00D54B49">
        <w:rPr>
          <w:spacing w:val="-4"/>
        </w:rPr>
        <w:t xml:space="preserve"> </w:t>
      </w:r>
      <w:r w:rsidRPr="00D54B49">
        <w:t>и</w:t>
      </w:r>
      <w:r w:rsidRPr="00D54B49">
        <w:rPr>
          <w:spacing w:val="-1"/>
        </w:rPr>
        <w:t xml:space="preserve"> </w:t>
      </w:r>
      <w:r w:rsidRPr="00D54B49">
        <w:t>задачи</w:t>
      </w:r>
      <w:r w:rsidRPr="00D54B49">
        <w:rPr>
          <w:spacing w:val="-1"/>
        </w:rPr>
        <w:t xml:space="preserve"> </w:t>
      </w:r>
      <w:r w:rsidRPr="00D54B49">
        <w:rPr>
          <w:spacing w:val="-2"/>
        </w:rPr>
        <w:t>воспитания;</w:t>
      </w:r>
    </w:p>
    <w:p w:rsidR="00591AC2" w:rsidRPr="00D54B49" w:rsidRDefault="00591AC2" w:rsidP="00D54B49">
      <w:pPr>
        <w:pStyle w:val="a5"/>
        <w:numPr>
          <w:ilvl w:val="0"/>
          <w:numId w:val="30"/>
        </w:numPr>
        <w:tabs>
          <w:tab w:val="left" w:pos="1678"/>
        </w:tabs>
        <w:kinsoku w:val="0"/>
        <w:overflowPunct w:val="0"/>
        <w:spacing w:line="276" w:lineRule="auto"/>
        <w:ind w:right="-34"/>
        <w:rPr>
          <w:spacing w:val="-2"/>
        </w:rPr>
      </w:pPr>
      <w:r w:rsidRPr="00D54B49">
        <w:t>Виды,</w:t>
      </w:r>
      <w:r w:rsidRPr="00D54B49">
        <w:rPr>
          <w:spacing w:val="-5"/>
        </w:rPr>
        <w:t xml:space="preserve"> </w:t>
      </w:r>
      <w:r w:rsidRPr="00D54B49">
        <w:t>формы</w:t>
      </w:r>
      <w:r w:rsidRPr="00D54B49">
        <w:rPr>
          <w:spacing w:val="-6"/>
        </w:rPr>
        <w:t xml:space="preserve"> </w:t>
      </w:r>
      <w:r w:rsidRPr="00D54B49">
        <w:t>и</w:t>
      </w:r>
      <w:r w:rsidRPr="00D54B49">
        <w:rPr>
          <w:spacing w:val="-4"/>
        </w:rPr>
        <w:t xml:space="preserve"> </w:t>
      </w:r>
      <w:r w:rsidRPr="00D54B49">
        <w:t>содержание</w:t>
      </w:r>
      <w:r w:rsidRPr="00D54B49">
        <w:rPr>
          <w:spacing w:val="-3"/>
        </w:rPr>
        <w:t xml:space="preserve"> </w:t>
      </w:r>
      <w:r w:rsidRPr="00D54B49">
        <w:rPr>
          <w:spacing w:val="-2"/>
        </w:rPr>
        <w:t>деятельности;</w:t>
      </w:r>
    </w:p>
    <w:p w:rsidR="00591AC2" w:rsidRPr="00D54B49" w:rsidRDefault="00591AC2" w:rsidP="00D54B49">
      <w:pPr>
        <w:pStyle w:val="a5"/>
        <w:numPr>
          <w:ilvl w:val="0"/>
          <w:numId w:val="30"/>
        </w:numPr>
        <w:tabs>
          <w:tab w:val="left" w:pos="1678"/>
        </w:tabs>
        <w:kinsoku w:val="0"/>
        <w:overflowPunct w:val="0"/>
        <w:spacing w:line="276" w:lineRule="auto"/>
        <w:ind w:right="-34"/>
        <w:rPr>
          <w:spacing w:val="-2"/>
        </w:rPr>
      </w:pPr>
      <w:r w:rsidRPr="00D54B49">
        <w:t>Анализ</w:t>
      </w:r>
      <w:r w:rsidRPr="00D54B49">
        <w:rPr>
          <w:spacing w:val="-10"/>
        </w:rPr>
        <w:t xml:space="preserve"> </w:t>
      </w:r>
      <w:r w:rsidRPr="00D54B49">
        <w:t>воспитательного</w:t>
      </w:r>
      <w:r w:rsidRPr="00D54B49">
        <w:rPr>
          <w:spacing w:val="-7"/>
        </w:rPr>
        <w:t xml:space="preserve"> </w:t>
      </w:r>
      <w:r w:rsidRPr="00D54B49">
        <w:rPr>
          <w:spacing w:val="-2"/>
        </w:rPr>
        <w:t>процесса.</w:t>
      </w:r>
    </w:p>
    <w:p w:rsidR="00591AC2" w:rsidRPr="00D54B49" w:rsidRDefault="00591AC2" w:rsidP="00D54B49">
      <w:pPr>
        <w:pStyle w:val="a3"/>
        <w:kinsoku w:val="0"/>
        <w:overflowPunct w:val="0"/>
        <w:spacing w:line="276" w:lineRule="auto"/>
        <w:ind w:left="969" w:right="-34"/>
        <w:rPr>
          <w:spacing w:val="-2"/>
          <w:sz w:val="24"/>
          <w:szCs w:val="24"/>
        </w:rPr>
      </w:pPr>
      <w:r w:rsidRPr="00D54B49">
        <w:rPr>
          <w:sz w:val="24"/>
          <w:szCs w:val="24"/>
        </w:rPr>
        <w:t>Приложение:</w:t>
      </w:r>
      <w:r w:rsidRPr="00D54B49">
        <w:rPr>
          <w:spacing w:val="-14"/>
          <w:sz w:val="24"/>
          <w:szCs w:val="24"/>
        </w:rPr>
        <w:t xml:space="preserve"> </w:t>
      </w:r>
      <w:r w:rsidRPr="00D54B49">
        <w:rPr>
          <w:sz w:val="24"/>
          <w:szCs w:val="24"/>
        </w:rPr>
        <w:t>примерный</w:t>
      </w:r>
      <w:r w:rsidRPr="00D54B49">
        <w:rPr>
          <w:spacing w:val="-9"/>
          <w:sz w:val="24"/>
          <w:szCs w:val="24"/>
        </w:rPr>
        <w:t xml:space="preserve"> </w:t>
      </w:r>
      <w:r w:rsidRPr="00D54B49">
        <w:rPr>
          <w:sz w:val="24"/>
          <w:szCs w:val="24"/>
        </w:rPr>
        <w:t>календарный</w:t>
      </w:r>
      <w:r w:rsidRPr="00D54B49">
        <w:rPr>
          <w:spacing w:val="-12"/>
          <w:sz w:val="24"/>
          <w:szCs w:val="24"/>
        </w:rPr>
        <w:t xml:space="preserve"> </w:t>
      </w:r>
      <w:r w:rsidRPr="00D54B49">
        <w:rPr>
          <w:sz w:val="24"/>
          <w:szCs w:val="24"/>
        </w:rPr>
        <w:t>план</w:t>
      </w:r>
      <w:r w:rsidRPr="00D54B49">
        <w:rPr>
          <w:spacing w:val="-8"/>
          <w:sz w:val="24"/>
          <w:szCs w:val="24"/>
        </w:rPr>
        <w:t xml:space="preserve"> </w:t>
      </w:r>
      <w:r w:rsidRPr="00D54B49">
        <w:rPr>
          <w:sz w:val="24"/>
          <w:szCs w:val="24"/>
        </w:rPr>
        <w:t>воспитательной</w:t>
      </w:r>
      <w:r w:rsidRPr="00D54B49">
        <w:rPr>
          <w:spacing w:val="-9"/>
          <w:sz w:val="24"/>
          <w:szCs w:val="24"/>
        </w:rPr>
        <w:t xml:space="preserve"> </w:t>
      </w:r>
      <w:r w:rsidRPr="00D54B49">
        <w:rPr>
          <w:spacing w:val="-2"/>
          <w:sz w:val="24"/>
          <w:szCs w:val="24"/>
        </w:rPr>
        <w:t>работы.</w:t>
      </w:r>
    </w:p>
    <w:p w:rsidR="00591AC2" w:rsidRPr="00D54B49" w:rsidRDefault="00591AC2" w:rsidP="00D54B49">
      <w:pPr>
        <w:pStyle w:val="a3"/>
        <w:kinsoku w:val="0"/>
        <w:overflowPunct w:val="0"/>
        <w:spacing w:line="276" w:lineRule="auto"/>
        <w:ind w:left="969" w:right="-34"/>
        <w:rPr>
          <w:spacing w:val="-2"/>
          <w:sz w:val="24"/>
          <w:szCs w:val="24"/>
        </w:rPr>
        <w:sectPr w:rsidR="00591AC2" w:rsidRPr="00D54B49" w:rsidSect="00591AC2">
          <w:pgSz w:w="11900" w:h="16850"/>
          <w:pgMar w:top="980" w:right="711" w:bottom="280" w:left="1220" w:header="720" w:footer="720" w:gutter="0"/>
          <w:cols w:space="720"/>
          <w:noEndnote/>
        </w:sectPr>
      </w:pPr>
    </w:p>
    <w:p w:rsidR="00591AC2" w:rsidRPr="00D54B49" w:rsidRDefault="00591AC2" w:rsidP="00D54B49">
      <w:pPr>
        <w:pStyle w:val="1"/>
        <w:tabs>
          <w:tab w:val="left" w:pos="4175"/>
          <w:tab w:val="left" w:pos="7664"/>
          <w:tab w:val="left" w:pos="8715"/>
        </w:tabs>
        <w:kinsoku w:val="0"/>
        <w:overflowPunct w:val="0"/>
        <w:spacing w:before="77" w:line="276" w:lineRule="auto"/>
        <w:ind w:left="261" w:right="-34" w:firstLine="566"/>
        <w:jc w:val="center"/>
        <w:rPr>
          <w:sz w:val="24"/>
          <w:szCs w:val="24"/>
        </w:rPr>
      </w:pPr>
      <w:r w:rsidRPr="00D54B49">
        <w:rPr>
          <w:spacing w:val="-2"/>
          <w:sz w:val="24"/>
          <w:szCs w:val="24"/>
        </w:rPr>
        <w:lastRenderedPageBreak/>
        <w:t>1.ОСОБЕННОСТИ</w:t>
      </w:r>
      <w:r w:rsidR="00D54B49">
        <w:rPr>
          <w:spacing w:val="-2"/>
          <w:sz w:val="24"/>
          <w:szCs w:val="24"/>
        </w:rPr>
        <w:t xml:space="preserve"> </w:t>
      </w:r>
      <w:r w:rsidRPr="00D54B49">
        <w:rPr>
          <w:spacing w:val="-2"/>
          <w:sz w:val="24"/>
          <w:szCs w:val="24"/>
        </w:rPr>
        <w:t>ОРГАНИЗУЕМОГО</w:t>
      </w:r>
      <w:r w:rsidR="00D54B49">
        <w:rPr>
          <w:spacing w:val="-2"/>
          <w:sz w:val="24"/>
          <w:szCs w:val="24"/>
        </w:rPr>
        <w:t xml:space="preserve"> </w:t>
      </w:r>
      <w:r w:rsidRPr="00D54B49">
        <w:rPr>
          <w:spacing w:val="-10"/>
          <w:sz w:val="24"/>
          <w:szCs w:val="24"/>
        </w:rPr>
        <w:t>В</w:t>
      </w:r>
      <w:r w:rsidR="00D54B49">
        <w:rPr>
          <w:spacing w:val="-10"/>
          <w:sz w:val="24"/>
          <w:szCs w:val="24"/>
        </w:rPr>
        <w:t xml:space="preserve"> </w:t>
      </w:r>
      <w:r w:rsidRPr="00D54B49">
        <w:rPr>
          <w:spacing w:val="-2"/>
          <w:sz w:val="24"/>
          <w:szCs w:val="24"/>
        </w:rPr>
        <w:t>ШКОЛЕ</w:t>
      </w:r>
      <w:r w:rsidR="00D54B49">
        <w:rPr>
          <w:spacing w:val="-2"/>
          <w:sz w:val="24"/>
          <w:szCs w:val="24"/>
        </w:rPr>
        <w:t>-ИНТЕРНАТЕ</w:t>
      </w:r>
      <w:r w:rsidRPr="00D54B49">
        <w:rPr>
          <w:spacing w:val="-2"/>
          <w:sz w:val="24"/>
          <w:szCs w:val="24"/>
        </w:rPr>
        <w:t xml:space="preserve"> </w:t>
      </w:r>
      <w:r w:rsidRPr="00D54B49">
        <w:rPr>
          <w:sz w:val="24"/>
          <w:szCs w:val="24"/>
        </w:rPr>
        <w:t>ВОСПИТАТЕЛЬНОГО ПРОЦЕССА</w:t>
      </w:r>
    </w:p>
    <w:p w:rsidR="00591AC2" w:rsidRPr="00D54B49" w:rsidRDefault="00591AC2" w:rsidP="00D54B49">
      <w:pPr>
        <w:pStyle w:val="a3"/>
        <w:kinsoku w:val="0"/>
        <w:overflowPunct w:val="0"/>
        <w:spacing w:line="276" w:lineRule="auto"/>
        <w:ind w:left="501" w:right="-34" w:firstLine="501"/>
        <w:rPr>
          <w:spacing w:val="-2"/>
          <w:sz w:val="24"/>
          <w:szCs w:val="24"/>
        </w:rPr>
      </w:pPr>
      <w:r w:rsidRPr="00D54B49">
        <w:rPr>
          <w:sz w:val="24"/>
          <w:szCs w:val="24"/>
        </w:rPr>
        <w:t>ГБОУ «Пестречинская школа-интернат» является государственным бюджетным общеобразовательным учреждением. В школе получают образование</w:t>
      </w:r>
      <w:r w:rsidRPr="00D54B49">
        <w:rPr>
          <w:spacing w:val="-4"/>
          <w:sz w:val="24"/>
          <w:szCs w:val="24"/>
        </w:rPr>
        <w:t xml:space="preserve"> </w:t>
      </w:r>
      <w:r w:rsidRPr="00D54B49">
        <w:rPr>
          <w:sz w:val="24"/>
          <w:szCs w:val="24"/>
        </w:rPr>
        <w:t>дети</w:t>
      </w:r>
      <w:r w:rsidRPr="00D54B49">
        <w:rPr>
          <w:spacing w:val="-2"/>
          <w:sz w:val="24"/>
          <w:szCs w:val="24"/>
        </w:rPr>
        <w:t xml:space="preserve"> </w:t>
      </w:r>
      <w:r w:rsidRPr="00D54B49">
        <w:rPr>
          <w:sz w:val="24"/>
          <w:szCs w:val="24"/>
        </w:rPr>
        <w:t>с</w:t>
      </w:r>
      <w:r w:rsidRPr="00D54B49">
        <w:rPr>
          <w:spacing w:val="-4"/>
          <w:sz w:val="24"/>
          <w:szCs w:val="24"/>
        </w:rPr>
        <w:t xml:space="preserve"> </w:t>
      </w:r>
      <w:r w:rsidRPr="00D54B49">
        <w:rPr>
          <w:sz w:val="24"/>
          <w:szCs w:val="24"/>
        </w:rPr>
        <w:t>ограниченными</w:t>
      </w:r>
      <w:r w:rsidRPr="00D54B49">
        <w:rPr>
          <w:spacing w:val="-2"/>
          <w:sz w:val="24"/>
          <w:szCs w:val="24"/>
        </w:rPr>
        <w:t xml:space="preserve"> </w:t>
      </w:r>
      <w:r w:rsidRPr="00D54B49">
        <w:rPr>
          <w:sz w:val="24"/>
          <w:szCs w:val="24"/>
        </w:rPr>
        <w:t>возможностями</w:t>
      </w:r>
      <w:r w:rsidRPr="00D54B49">
        <w:rPr>
          <w:spacing w:val="-2"/>
          <w:sz w:val="24"/>
          <w:szCs w:val="24"/>
        </w:rPr>
        <w:t xml:space="preserve"> </w:t>
      </w:r>
      <w:r w:rsidRPr="00D54B49">
        <w:rPr>
          <w:sz w:val="24"/>
          <w:szCs w:val="24"/>
        </w:rPr>
        <w:t>здоровья,</w:t>
      </w:r>
      <w:r w:rsidRPr="00D54B49">
        <w:rPr>
          <w:spacing w:val="-3"/>
          <w:sz w:val="24"/>
          <w:szCs w:val="24"/>
        </w:rPr>
        <w:t xml:space="preserve"> </w:t>
      </w:r>
      <w:r w:rsidRPr="00D54B49">
        <w:rPr>
          <w:sz w:val="24"/>
          <w:szCs w:val="24"/>
        </w:rPr>
        <w:t>с</w:t>
      </w:r>
      <w:r w:rsidRPr="00D54B49">
        <w:rPr>
          <w:spacing w:val="-3"/>
          <w:sz w:val="24"/>
          <w:szCs w:val="24"/>
        </w:rPr>
        <w:t xml:space="preserve"> </w:t>
      </w:r>
      <w:r w:rsidRPr="00D54B49">
        <w:rPr>
          <w:sz w:val="24"/>
          <w:szCs w:val="24"/>
        </w:rPr>
        <w:t>умственной отсталостью (интеллектуальными нарушениями), с расстройствами аутистического</w:t>
      </w:r>
      <w:r w:rsidRPr="00D54B49">
        <w:rPr>
          <w:spacing w:val="-5"/>
          <w:sz w:val="24"/>
          <w:szCs w:val="24"/>
        </w:rPr>
        <w:t xml:space="preserve"> </w:t>
      </w:r>
      <w:r w:rsidRPr="00D54B49">
        <w:rPr>
          <w:sz w:val="24"/>
          <w:szCs w:val="24"/>
        </w:rPr>
        <w:t>спектра</w:t>
      </w:r>
      <w:r w:rsidRPr="00D54B49">
        <w:rPr>
          <w:spacing w:val="-6"/>
          <w:sz w:val="24"/>
          <w:szCs w:val="24"/>
        </w:rPr>
        <w:t xml:space="preserve"> </w:t>
      </w:r>
      <w:r w:rsidRPr="00D54B49">
        <w:rPr>
          <w:sz w:val="24"/>
          <w:szCs w:val="24"/>
        </w:rPr>
        <w:t>(РАС),</w:t>
      </w:r>
      <w:r w:rsidRPr="00D54B49">
        <w:rPr>
          <w:spacing w:val="-7"/>
          <w:sz w:val="24"/>
          <w:szCs w:val="24"/>
        </w:rPr>
        <w:t xml:space="preserve"> </w:t>
      </w:r>
      <w:r w:rsidRPr="00D54B49">
        <w:rPr>
          <w:sz w:val="24"/>
          <w:szCs w:val="24"/>
        </w:rPr>
        <w:t>с</w:t>
      </w:r>
      <w:r w:rsidRPr="00D54B49">
        <w:rPr>
          <w:spacing w:val="-6"/>
          <w:sz w:val="24"/>
          <w:szCs w:val="24"/>
        </w:rPr>
        <w:t xml:space="preserve"> </w:t>
      </w:r>
      <w:r w:rsidRPr="00D54B49">
        <w:rPr>
          <w:sz w:val="24"/>
          <w:szCs w:val="24"/>
        </w:rPr>
        <w:t>тяжелыми</w:t>
      </w:r>
      <w:r w:rsidRPr="00D54B49">
        <w:rPr>
          <w:spacing w:val="-6"/>
          <w:sz w:val="24"/>
          <w:szCs w:val="24"/>
        </w:rPr>
        <w:t xml:space="preserve"> </w:t>
      </w:r>
      <w:r w:rsidRPr="00D54B49">
        <w:rPr>
          <w:sz w:val="24"/>
          <w:szCs w:val="24"/>
        </w:rPr>
        <w:t>множественными</w:t>
      </w:r>
      <w:r w:rsidRPr="00D54B49">
        <w:rPr>
          <w:spacing w:val="-6"/>
          <w:sz w:val="24"/>
          <w:szCs w:val="24"/>
        </w:rPr>
        <w:t xml:space="preserve"> </w:t>
      </w:r>
      <w:r w:rsidRPr="00D54B49">
        <w:rPr>
          <w:sz w:val="24"/>
          <w:szCs w:val="24"/>
        </w:rPr>
        <w:t xml:space="preserve">нарушениями </w:t>
      </w:r>
      <w:r w:rsidRPr="00D54B49">
        <w:rPr>
          <w:spacing w:val="-2"/>
          <w:sz w:val="24"/>
          <w:szCs w:val="24"/>
        </w:rPr>
        <w:t>развития.</w:t>
      </w:r>
    </w:p>
    <w:p w:rsidR="00B430DD" w:rsidRPr="00D54B49" w:rsidRDefault="00591AC2" w:rsidP="00D54B49">
      <w:pPr>
        <w:pStyle w:val="a3"/>
        <w:kinsoku w:val="0"/>
        <w:overflowPunct w:val="0"/>
        <w:spacing w:line="276" w:lineRule="auto"/>
        <w:ind w:left="501" w:right="-34" w:firstLine="501"/>
        <w:rPr>
          <w:sz w:val="24"/>
          <w:szCs w:val="24"/>
        </w:rPr>
      </w:pPr>
      <w:r w:rsidRPr="00D54B49">
        <w:rPr>
          <w:sz w:val="24"/>
          <w:szCs w:val="24"/>
        </w:rPr>
        <w:t>Обучение ведётся с 1 по 9 класс по двум уровням образования: начальное общее образование, основное общее образование. Форма обучения - очная, обучение проводится в одну смену.</w:t>
      </w:r>
      <w:r w:rsidR="00B430DD" w:rsidRPr="00D54B49">
        <w:rPr>
          <w:sz w:val="24"/>
          <w:szCs w:val="24"/>
        </w:rPr>
        <w:t xml:space="preserve"> </w:t>
      </w:r>
    </w:p>
    <w:p w:rsidR="00591AC2" w:rsidRPr="00D54B49" w:rsidRDefault="00B430DD" w:rsidP="00D54B49">
      <w:pPr>
        <w:pStyle w:val="a3"/>
        <w:kinsoku w:val="0"/>
        <w:overflowPunct w:val="0"/>
        <w:spacing w:line="276" w:lineRule="auto"/>
        <w:ind w:left="284" w:right="-34" w:firstLine="718"/>
        <w:rPr>
          <w:sz w:val="24"/>
          <w:szCs w:val="24"/>
        </w:rPr>
      </w:pPr>
      <w:r w:rsidRPr="00D54B49">
        <w:rPr>
          <w:sz w:val="24"/>
          <w:szCs w:val="24"/>
        </w:rPr>
        <w:t xml:space="preserve">ГБОУ «Пестречинская школа-интернат» </w:t>
      </w:r>
      <w:r w:rsidR="00591AC2" w:rsidRPr="00D54B49">
        <w:rPr>
          <w:sz w:val="24"/>
          <w:szCs w:val="24"/>
        </w:rPr>
        <w:t>(далее по тексту –</w:t>
      </w:r>
      <w:r w:rsidR="00D54B49">
        <w:rPr>
          <w:sz w:val="24"/>
          <w:szCs w:val="24"/>
        </w:rPr>
        <w:t xml:space="preserve"> </w:t>
      </w:r>
      <w:r w:rsidR="00591AC2" w:rsidRPr="00D54B49">
        <w:rPr>
          <w:sz w:val="24"/>
          <w:szCs w:val="24"/>
        </w:rPr>
        <w:t xml:space="preserve">школа) - это </w:t>
      </w:r>
      <w:r w:rsidRPr="00D54B49">
        <w:rPr>
          <w:sz w:val="24"/>
          <w:szCs w:val="24"/>
        </w:rPr>
        <w:t>сельская</w:t>
      </w:r>
      <w:r w:rsidR="00591AC2" w:rsidRPr="00D54B49">
        <w:rPr>
          <w:sz w:val="24"/>
          <w:szCs w:val="24"/>
        </w:rPr>
        <w:t xml:space="preserve"> школа, расположенная в центре </w:t>
      </w:r>
      <w:r w:rsidRPr="00D54B49">
        <w:rPr>
          <w:sz w:val="24"/>
          <w:szCs w:val="24"/>
        </w:rPr>
        <w:t>села – районного центра</w:t>
      </w:r>
      <w:r w:rsidR="00591AC2" w:rsidRPr="00D54B49">
        <w:rPr>
          <w:sz w:val="24"/>
          <w:szCs w:val="24"/>
        </w:rPr>
        <w:t xml:space="preserve">. Социокультурная среда и инфраструктура развиты. Рядом расположены </w:t>
      </w:r>
      <w:r w:rsidRPr="00D54B49">
        <w:rPr>
          <w:sz w:val="24"/>
          <w:szCs w:val="24"/>
        </w:rPr>
        <w:t>спортивный комплекс «Меша»</w:t>
      </w:r>
      <w:r w:rsidR="00591AC2" w:rsidRPr="00D54B49">
        <w:rPr>
          <w:sz w:val="24"/>
          <w:szCs w:val="24"/>
        </w:rPr>
        <w:t xml:space="preserve">, Управление социальной защиты МТЗ и СЗ, </w:t>
      </w:r>
      <w:r w:rsidRPr="00D54B49">
        <w:rPr>
          <w:sz w:val="24"/>
          <w:szCs w:val="24"/>
        </w:rPr>
        <w:t>кинотеатр «Батыр»</w:t>
      </w:r>
      <w:r w:rsidR="00591AC2" w:rsidRPr="00D54B49">
        <w:rPr>
          <w:sz w:val="24"/>
          <w:szCs w:val="24"/>
        </w:rPr>
        <w:t xml:space="preserve">, </w:t>
      </w:r>
      <w:r w:rsidRPr="00D54B49">
        <w:rPr>
          <w:sz w:val="24"/>
          <w:szCs w:val="24"/>
        </w:rPr>
        <w:t>Районный дом культуры</w:t>
      </w:r>
      <w:r w:rsidR="00591AC2" w:rsidRPr="00D54B49">
        <w:rPr>
          <w:sz w:val="24"/>
          <w:szCs w:val="24"/>
        </w:rPr>
        <w:t>,</w:t>
      </w:r>
      <w:r w:rsidR="00D54B49">
        <w:rPr>
          <w:sz w:val="24"/>
          <w:szCs w:val="24"/>
        </w:rPr>
        <w:t xml:space="preserve"> Краеведческий музей, ц</w:t>
      </w:r>
      <w:r w:rsidRPr="00D54B49">
        <w:rPr>
          <w:sz w:val="24"/>
          <w:szCs w:val="24"/>
        </w:rPr>
        <w:t>ентральная библиотека.</w:t>
      </w:r>
    </w:p>
    <w:p w:rsidR="00591AC2" w:rsidRPr="00D54B49" w:rsidRDefault="00591AC2" w:rsidP="00D54B49">
      <w:pPr>
        <w:pStyle w:val="a3"/>
        <w:kinsoku w:val="0"/>
        <w:overflowPunct w:val="0"/>
        <w:spacing w:line="276" w:lineRule="auto"/>
        <w:ind w:left="284" w:right="-34" w:firstLine="426"/>
        <w:rPr>
          <w:sz w:val="24"/>
          <w:szCs w:val="24"/>
        </w:rPr>
      </w:pPr>
      <w:r w:rsidRPr="00D54B49">
        <w:rPr>
          <w:sz w:val="24"/>
          <w:szCs w:val="24"/>
        </w:rPr>
        <w:t xml:space="preserve">Основной целью деятельности </w:t>
      </w:r>
      <w:r w:rsidR="00B430DD" w:rsidRPr="00D54B49">
        <w:rPr>
          <w:sz w:val="24"/>
          <w:szCs w:val="24"/>
        </w:rPr>
        <w:t xml:space="preserve">ГБОУ «Пестречинская школа-интернат» </w:t>
      </w:r>
      <w:r w:rsidRPr="00D54B49">
        <w:rPr>
          <w:sz w:val="24"/>
          <w:szCs w:val="24"/>
        </w:rPr>
        <w:t>является создание условий для получения образования обучающимися с ограниченными возможностями здоровья по адаптированным основным общеобразовательным программам начального общего, основного общего образования для детей с умственной отсталостью (интеллектуальными нарушениями), а также всесторонняя социализация.</w:t>
      </w:r>
    </w:p>
    <w:p w:rsidR="00591AC2" w:rsidRPr="00D54B49" w:rsidRDefault="00591AC2" w:rsidP="00D54B49">
      <w:pPr>
        <w:pStyle w:val="1"/>
        <w:kinsoku w:val="0"/>
        <w:overflowPunct w:val="0"/>
        <w:spacing w:before="1" w:line="276" w:lineRule="auto"/>
        <w:ind w:left="284" w:right="-34" w:firstLine="426"/>
        <w:rPr>
          <w:spacing w:val="-2"/>
          <w:sz w:val="24"/>
          <w:szCs w:val="24"/>
        </w:rPr>
      </w:pPr>
      <w:r w:rsidRPr="00D54B49">
        <w:rPr>
          <w:sz w:val="24"/>
          <w:szCs w:val="24"/>
        </w:rPr>
        <w:t>Предметом</w:t>
      </w:r>
      <w:r w:rsidRPr="00D54B49">
        <w:rPr>
          <w:spacing w:val="-8"/>
          <w:sz w:val="24"/>
          <w:szCs w:val="24"/>
        </w:rPr>
        <w:t xml:space="preserve"> </w:t>
      </w:r>
      <w:r w:rsidRPr="00D54B49">
        <w:rPr>
          <w:sz w:val="24"/>
          <w:szCs w:val="24"/>
        </w:rPr>
        <w:t>деятельности</w:t>
      </w:r>
      <w:r w:rsidRPr="00D54B49">
        <w:rPr>
          <w:spacing w:val="-8"/>
          <w:sz w:val="24"/>
          <w:szCs w:val="24"/>
        </w:rPr>
        <w:t xml:space="preserve"> </w:t>
      </w:r>
      <w:r w:rsidRPr="00D54B49">
        <w:rPr>
          <w:sz w:val="24"/>
          <w:szCs w:val="24"/>
        </w:rPr>
        <w:t>учреждения</w:t>
      </w:r>
      <w:r w:rsidRPr="00D54B49">
        <w:rPr>
          <w:spacing w:val="-8"/>
          <w:sz w:val="24"/>
          <w:szCs w:val="24"/>
        </w:rPr>
        <w:t xml:space="preserve"> </w:t>
      </w:r>
      <w:r w:rsidRPr="00D54B49">
        <w:rPr>
          <w:spacing w:val="-2"/>
          <w:sz w:val="24"/>
          <w:szCs w:val="24"/>
        </w:rPr>
        <w:t>являются:</w:t>
      </w:r>
    </w:p>
    <w:p w:rsidR="00591AC2" w:rsidRPr="00D54B49" w:rsidRDefault="00591AC2" w:rsidP="00D54B49">
      <w:pPr>
        <w:pStyle w:val="a3"/>
        <w:kinsoku w:val="0"/>
        <w:overflowPunct w:val="0"/>
        <w:spacing w:line="276" w:lineRule="auto"/>
        <w:ind w:left="284" w:right="-34" w:firstLine="426"/>
        <w:rPr>
          <w:sz w:val="24"/>
          <w:szCs w:val="24"/>
        </w:rPr>
      </w:pPr>
      <w:r w:rsidRPr="00D54B49">
        <w:rPr>
          <w:sz w:val="24"/>
          <w:szCs w:val="24"/>
        </w:rPr>
        <w:t>-</w:t>
      </w:r>
      <w:r w:rsidR="00B430DD" w:rsidRPr="00D54B49">
        <w:rPr>
          <w:sz w:val="24"/>
          <w:szCs w:val="24"/>
        </w:rPr>
        <w:t xml:space="preserve"> </w:t>
      </w:r>
      <w:r w:rsidRPr="00D54B49">
        <w:rPr>
          <w:sz w:val="24"/>
          <w:szCs w:val="24"/>
        </w:rPr>
        <w:t>реализация</w:t>
      </w:r>
      <w:r w:rsidRPr="00D54B49">
        <w:rPr>
          <w:spacing w:val="40"/>
          <w:sz w:val="24"/>
          <w:szCs w:val="24"/>
        </w:rPr>
        <w:t xml:space="preserve"> </w:t>
      </w:r>
      <w:r w:rsidRPr="00D54B49">
        <w:rPr>
          <w:sz w:val="24"/>
          <w:szCs w:val="24"/>
        </w:rPr>
        <w:t>адаптированных</w:t>
      </w:r>
      <w:r w:rsidRPr="00D54B49">
        <w:rPr>
          <w:spacing w:val="-5"/>
          <w:sz w:val="24"/>
          <w:szCs w:val="24"/>
        </w:rPr>
        <w:t xml:space="preserve"> </w:t>
      </w:r>
      <w:r w:rsidRPr="00D54B49">
        <w:rPr>
          <w:sz w:val="24"/>
          <w:szCs w:val="24"/>
        </w:rPr>
        <w:t>основных</w:t>
      </w:r>
      <w:r w:rsidRPr="00D54B49">
        <w:rPr>
          <w:spacing w:val="-6"/>
          <w:sz w:val="24"/>
          <w:szCs w:val="24"/>
        </w:rPr>
        <w:t xml:space="preserve"> </w:t>
      </w:r>
      <w:r w:rsidRPr="00D54B49">
        <w:rPr>
          <w:sz w:val="24"/>
          <w:szCs w:val="24"/>
        </w:rPr>
        <w:t>общеобразовательных</w:t>
      </w:r>
      <w:r w:rsidRPr="00D54B49">
        <w:rPr>
          <w:spacing w:val="-5"/>
          <w:sz w:val="24"/>
          <w:szCs w:val="24"/>
        </w:rPr>
        <w:t xml:space="preserve"> </w:t>
      </w:r>
      <w:r w:rsidRPr="00D54B49">
        <w:rPr>
          <w:sz w:val="24"/>
          <w:szCs w:val="24"/>
        </w:rPr>
        <w:t>программ</w:t>
      </w:r>
      <w:r w:rsidRPr="00D54B49">
        <w:rPr>
          <w:spacing w:val="-5"/>
          <w:sz w:val="24"/>
          <w:szCs w:val="24"/>
        </w:rPr>
        <w:t xml:space="preserve"> </w:t>
      </w:r>
      <w:r w:rsidRPr="00D54B49">
        <w:rPr>
          <w:sz w:val="24"/>
          <w:szCs w:val="24"/>
        </w:rPr>
        <w:t>начального</w:t>
      </w:r>
      <w:r w:rsidRPr="00D54B49">
        <w:rPr>
          <w:spacing w:val="-3"/>
          <w:sz w:val="24"/>
          <w:szCs w:val="24"/>
        </w:rPr>
        <w:t xml:space="preserve"> </w:t>
      </w:r>
      <w:r w:rsidRPr="00D54B49">
        <w:rPr>
          <w:sz w:val="24"/>
          <w:szCs w:val="24"/>
        </w:rPr>
        <w:t>общего,</w:t>
      </w:r>
      <w:r w:rsidRPr="00D54B49">
        <w:rPr>
          <w:spacing w:val="-5"/>
          <w:sz w:val="24"/>
          <w:szCs w:val="24"/>
        </w:rPr>
        <w:t xml:space="preserve"> </w:t>
      </w:r>
      <w:r w:rsidRPr="00D54B49">
        <w:rPr>
          <w:sz w:val="24"/>
          <w:szCs w:val="24"/>
        </w:rPr>
        <w:t>основного</w:t>
      </w:r>
      <w:r w:rsidRPr="00D54B49">
        <w:rPr>
          <w:spacing w:val="-3"/>
          <w:sz w:val="24"/>
          <w:szCs w:val="24"/>
        </w:rPr>
        <w:t xml:space="preserve"> </w:t>
      </w:r>
      <w:r w:rsidRPr="00D54B49">
        <w:rPr>
          <w:sz w:val="24"/>
          <w:szCs w:val="24"/>
        </w:rPr>
        <w:t>общего</w:t>
      </w:r>
      <w:r w:rsidRPr="00D54B49">
        <w:rPr>
          <w:spacing w:val="-3"/>
          <w:sz w:val="24"/>
          <w:szCs w:val="24"/>
        </w:rPr>
        <w:t xml:space="preserve"> </w:t>
      </w:r>
      <w:r w:rsidRPr="00D54B49">
        <w:rPr>
          <w:sz w:val="24"/>
          <w:szCs w:val="24"/>
        </w:rPr>
        <w:t>образования</w:t>
      </w:r>
      <w:r w:rsidRPr="00D54B49">
        <w:rPr>
          <w:spacing w:val="-4"/>
          <w:sz w:val="24"/>
          <w:szCs w:val="24"/>
        </w:rPr>
        <w:t xml:space="preserve"> </w:t>
      </w:r>
      <w:r w:rsidRPr="00D54B49">
        <w:rPr>
          <w:sz w:val="24"/>
          <w:szCs w:val="24"/>
        </w:rPr>
        <w:t>для</w:t>
      </w:r>
      <w:r w:rsidRPr="00D54B49">
        <w:rPr>
          <w:spacing w:val="-4"/>
          <w:sz w:val="24"/>
          <w:szCs w:val="24"/>
        </w:rPr>
        <w:t xml:space="preserve"> </w:t>
      </w:r>
      <w:r w:rsidRPr="00D54B49">
        <w:rPr>
          <w:sz w:val="24"/>
          <w:szCs w:val="24"/>
        </w:rPr>
        <w:t>лиц</w:t>
      </w:r>
      <w:r w:rsidRPr="00D54B49">
        <w:rPr>
          <w:spacing w:val="-4"/>
          <w:sz w:val="24"/>
          <w:szCs w:val="24"/>
        </w:rPr>
        <w:t xml:space="preserve"> </w:t>
      </w:r>
      <w:r w:rsidRPr="00D54B49">
        <w:rPr>
          <w:sz w:val="24"/>
          <w:szCs w:val="24"/>
        </w:rPr>
        <w:t>с ограниченными</w:t>
      </w:r>
      <w:r w:rsidRPr="00D54B49">
        <w:rPr>
          <w:spacing w:val="-4"/>
          <w:sz w:val="24"/>
          <w:szCs w:val="24"/>
        </w:rPr>
        <w:t xml:space="preserve"> </w:t>
      </w:r>
      <w:r w:rsidRPr="00D54B49">
        <w:rPr>
          <w:sz w:val="24"/>
          <w:szCs w:val="24"/>
        </w:rPr>
        <w:t xml:space="preserve">возможностями здоровья (с умственной отсталостью, с тяжелыми множественными нарушениями развития) с учетом особенностей психофизического развития обучающихся, их индивидуальных возможностей </w:t>
      </w:r>
      <w:r w:rsidR="00B430DD" w:rsidRPr="00D54B49">
        <w:rPr>
          <w:sz w:val="24"/>
          <w:szCs w:val="24"/>
        </w:rPr>
        <w:t>и обеспечение коррекции нарушен</w:t>
      </w:r>
      <w:r w:rsidRPr="00D54B49">
        <w:rPr>
          <w:sz w:val="24"/>
          <w:szCs w:val="24"/>
        </w:rPr>
        <w:t>ий развития и социальной адаптации;</w:t>
      </w:r>
    </w:p>
    <w:p w:rsidR="00591AC2" w:rsidRPr="00D54B49" w:rsidRDefault="00591AC2" w:rsidP="00D54B49">
      <w:pPr>
        <w:pStyle w:val="a3"/>
        <w:kinsoku w:val="0"/>
        <w:overflowPunct w:val="0"/>
        <w:spacing w:line="276" w:lineRule="auto"/>
        <w:ind w:left="284" w:right="-34" w:firstLine="306"/>
        <w:rPr>
          <w:sz w:val="24"/>
          <w:szCs w:val="24"/>
        </w:rPr>
      </w:pPr>
      <w:r w:rsidRPr="00D54B49">
        <w:rPr>
          <w:sz w:val="24"/>
          <w:szCs w:val="24"/>
        </w:rPr>
        <w:t>-</w:t>
      </w:r>
      <w:r w:rsidR="00B430DD" w:rsidRPr="00D54B49">
        <w:rPr>
          <w:sz w:val="24"/>
          <w:szCs w:val="24"/>
        </w:rPr>
        <w:t xml:space="preserve"> </w:t>
      </w:r>
      <w:r w:rsidRPr="00D54B49">
        <w:rPr>
          <w:sz w:val="24"/>
          <w:szCs w:val="24"/>
        </w:rPr>
        <w:t>обеспечение интеллектуального, личностного и физического развития обучающихся с ограниченными возможностями здоровья (с умственной отсталостью,</w:t>
      </w:r>
      <w:r w:rsidRPr="00D54B49">
        <w:rPr>
          <w:spacing w:val="40"/>
          <w:sz w:val="24"/>
          <w:szCs w:val="24"/>
        </w:rPr>
        <w:t xml:space="preserve"> </w:t>
      </w:r>
      <w:r w:rsidRPr="00D54B49">
        <w:rPr>
          <w:sz w:val="24"/>
          <w:szCs w:val="24"/>
        </w:rPr>
        <w:t>с тяжелыми множественными нарушениями развития);</w:t>
      </w:r>
    </w:p>
    <w:p w:rsidR="00591AC2" w:rsidRPr="00D54B49" w:rsidRDefault="00591AC2" w:rsidP="00D54B49">
      <w:pPr>
        <w:pStyle w:val="a3"/>
        <w:kinsoku w:val="0"/>
        <w:overflowPunct w:val="0"/>
        <w:spacing w:line="276" w:lineRule="auto"/>
        <w:ind w:left="330" w:right="-34" w:firstLine="306"/>
        <w:rPr>
          <w:sz w:val="24"/>
          <w:szCs w:val="24"/>
        </w:rPr>
      </w:pPr>
      <w:r w:rsidRPr="00D54B49">
        <w:rPr>
          <w:sz w:val="24"/>
          <w:szCs w:val="24"/>
        </w:rPr>
        <w:t>-</w:t>
      </w:r>
      <w:r w:rsidR="00B430DD" w:rsidRPr="00D54B49">
        <w:rPr>
          <w:sz w:val="24"/>
          <w:szCs w:val="24"/>
        </w:rPr>
        <w:t xml:space="preserve"> </w:t>
      </w:r>
      <w:r w:rsidRPr="00D54B49">
        <w:rPr>
          <w:sz w:val="24"/>
          <w:szCs w:val="24"/>
        </w:rPr>
        <w:t>воспитание гражданственности, патриотизма, трудолюбия, уважения к правам и свободам человека, любви к окружающей природе, Родине, семье;</w:t>
      </w:r>
    </w:p>
    <w:p w:rsidR="00591AC2" w:rsidRPr="00D54B49" w:rsidRDefault="00591AC2" w:rsidP="00D54B49">
      <w:pPr>
        <w:pStyle w:val="a3"/>
        <w:kinsoku w:val="0"/>
        <w:overflowPunct w:val="0"/>
        <w:spacing w:line="276" w:lineRule="auto"/>
        <w:ind w:right="-34" w:firstLine="306"/>
        <w:rPr>
          <w:sz w:val="24"/>
          <w:szCs w:val="24"/>
        </w:rPr>
      </w:pPr>
      <w:r w:rsidRPr="00D54B49">
        <w:rPr>
          <w:sz w:val="24"/>
          <w:szCs w:val="24"/>
        </w:rPr>
        <w:t>-</w:t>
      </w:r>
      <w:r w:rsidR="00B430DD" w:rsidRPr="00D54B49">
        <w:rPr>
          <w:sz w:val="24"/>
          <w:szCs w:val="24"/>
        </w:rPr>
        <w:t xml:space="preserve"> </w:t>
      </w:r>
      <w:r w:rsidRPr="00D54B49">
        <w:rPr>
          <w:sz w:val="24"/>
          <w:szCs w:val="24"/>
        </w:rPr>
        <w:t>приобщение обучающихся с ограниченными возможностями здоровья (с умственной отсталостью, с тяжелыми множественными нарушениями развития) к общечеловеческим ценностям;</w:t>
      </w:r>
    </w:p>
    <w:p w:rsidR="00D54B49" w:rsidRDefault="00591AC2" w:rsidP="00D54B49">
      <w:pPr>
        <w:pStyle w:val="a3"/>
        <w:kinsoku w:val="0"/>
        <w:overflowPunct w:val="0"/>
        <w:spacing w:line="276" w:lineRule="auto"/>
        <w:ind w:right="-34" w:firstLine="306"/>
        <w:rPr>
          <w:sz w:val="24"/>
          <w:szCs w:val="24"/>
        </w:rPr>
      </w:pPr>
      <w:r w:rsidRPr="00D54B49">
        <w:rPr>
          <w:sz w:val="24"/>
          <w:szCs w:val="24"/>
        </w:rPr>
        <w:t>-</w:t>
      </w:r>
      <w:r w:rsidR="00B430DD" w:rsidRPr="00D54B49">
        <w:rPr>
          <w:sz w:val="24"/>
          <w:szCs w:val="24"/>
        </w:rPr>
        <w:t xml:space="preserve"> </w:t>
      </w:r>
      <w:r w:rsidRPr="00D54B49">
        <w:rPr>
          <w:sz w:val="24"/>
          <w:szCs w:val="24"/>
        </w:rPr>
        <w:t>внеурочная деятельность в учреждении строится в соответствии с требования ми федеральных</w:t>
      </w:r>
      <w:r w:rsidRPr="00D54B49">
        <w:rPr>
          <w:spacing w:val="-1"/>
          <w:sz w:val="24"/>
          <w:szCs w:val="24"/>
        </w:rPr>
        <w:t xml:space="preserve"> </w:t>
      </w:r>
      <w:r w:rsidRPr="00D54B49">
        <w:rPr>
          <w:sz w:val="24"/>
          <w:szCs w:val="24"/>
        </w:rPr>
        <w:t>государственных</w:t>
      </w:r>
      <w:r w:rsidRPr="00D54B49">
        <w:rPr>
          <w:spacing w:val="-1"/>
          <w:sz w:val="24"/>
          <w:szCs w:val="24"/>
        </w:rPr>
        <w:t xml:space="preserve"> </w:t>
      </w:r>
      <w:r w:rsidRPr="00D54B49">
        <w:rPr>
          <w:sz w:val="24"/>
          <w:szCs w:val="24"/>
        </w:rPr>
        <w:t>стандартов</w:t>
      </w:r>
      <w:r w:rsidRPr="00D54B49">
        <w:rPr>
          <w:spacing w:val="-2"/>
          <w:sz w:val="24"/>
          <w:szCs w:val="24"/>
        </w:rPr>
        <w:t xml:space="preserve"> </w:t>
      </w:r>
      <w:r w:rsidRPr="00D54B49">
        <w:rPr>
          <w:sz w:val="24"/>
          <w:szCs w:val="24"/>
        </w:rPr>
        <w:t>для</w:t>
      </w:r>
      <w:r w:rsidRPr="00D54B49">
        <w:rPr>
          <w:spacing w:val="-1"/>
          <w:sz w:val="24"/>
          <w:szCs w:val="24"/>
        </w:rPr>
        <w:t xml:space="preserve"> </w:t>
      </w:r>
      <w:r w:rsidRPr="00D54B49">
        <w:rPr>
          <w:sz w:val="24"/>
          <w:szCs w:val="24"/>
        </w:rPr>
        <w:t>обучающихся</w:t>
      </w:r>
      <w:r w:rsidRPr="00D54B49">
        <w:rPr>
          <w:spacing w:val="-1"/>
          <w:sz w:val="24"/>
          <w:szCs w:val="24"/>
        </w:rPr>
        <w:t xml:space="preserve"> </w:t>
      </w:r>
      <w:r w:rsidRPr="00D54B49">
        <w:rPr>
          <w:sz w:val="24"/>
          <w:szCs w:val="24"/>
        </w:rPr>
        <w:t>с</w:t>
      </w:r>
      <w:r w:rsidRPr="00D54B49">
        <w:rPr>
          <w:spacing w:val="-1"/>
          <w:sz w:val="24"/>
          <w:szCs w:val="24"/>
        </w:rPr>
        <w:t xml:space="preserve"> </w:t>
      </w:r>
      <w:r w:rsidRPr="00D54B49">
        <w:rPr>
          <w:sz w:val="24"/>
          <w:szCs w:val="24"/>
        </w:rPr>
        <w:t>ограниченны ми возможностями</w:t>
      </w:r>
      <w:r w:rsidRPr="00D54B49">
        <w:rPr>
          <w:spacing w:val="-2"/>
          <w:sz w:val="24"/>
          <w:szCs w:val="24"/>
        </w:rPr>
        <w:t xml:space="preserve"> </w:t>
      </w:r>
      <w:r w:rsidRPr="00D54B49">
        <w:rPr>
          <w:sz w:val="24"/>
          <w:szCs w:val="24"/>
        </w:rPr>
        <w:t>здоровья (с умственной отсталостью,</w:t>
      </w:r>
      <w:r w:rsidRPr="00D54B49">
        <w:rPr>
          <w:spacing w:val="-1"/>
          <w:sz w:val="24"/>
          <w:szCs w:val="24"/>
        </w:rPr>
        <w:t xml:space="preserve"> </w:t>
      </w:r>
      <w:r w:rsidRPr="00D54B49">
        <w:rPr>
          <w:sz w:val="24"/>
          <w:szCs w:val="24"/>
        </w:rPr>
        <w:t>с</w:t>
      </w:r>
      <w:r w:rsidRPr="00D54B49">
        <w:rPr>
          <w:spacing w:val="-3"/>
          <w:sz w:val="24"/>
          <w:szCs w:val="24"/>
        </w:rPr>
        <w:t xml:space="preserve"> </w:t>
      </w:r>
      <w:r w:rsidRPr="00D54B49">
        <w:rPr>
          <w:sz w:val="24"/>
          <w:szCs w:val="24"/>
        </w:rPr>
        <w:t>тяжелыми множественными нарушениями развития).</w:t>
      </w:r>
    </w:p>
    <w:p w:rsidR="00591AC2" w:rsidRPr="00D54B49" w:rsidRDefault="00591AC2" w:rsidP="00D54B49">
      <w:pPr>
        <w:pStyle w:val="a3"/>
        <w:kinsoku w:val="0"/>
        <w:overflowPunct w:val="0"/>
        <w:spacing w:line="276" w:lineRule="auto"/>
        <w:ind w:right="-34" w:firstLine="306"/>
        <w:rPr>
          <w:sz w:val="24"/>
          <w:szCs w:val="24"/>
        </w:rPr>
      </w:pPr>
      <w:r w:rsidRPr="00D54B49">
        <w:rPr>
          <w:b/>
          <w:bCs/>
          <w:sz w:val="24"/>
          <w:szCs w:val="24"/>
        </w:rPr>
        <w:t xml:space="preserve">Функция </w:t>
      </w:r>
      <w:r w:rsidR="00B430DD" w:rsidRPr="00D54B49">
        <w:rPr>
          <w:sz w:val="24"/>
          <w:szCs w:val="24"/>
        </w:rPr>
        <w:t xml:space="preserve">ГБОУ «Пестречинская школа-интернат» </w:t>
      </w:r>
      <w:r w:rsidRPr="00D54B49">
        <w:rPr>
          <w:sz w:val="24"/>
          <w:szCs w:val="24"/>
        </w:rPr>
        <w:t>– предоставление качественного основного общего образования, оказание помощи семье в воспитании детей, социально-психолого-педагогическая поддержка, охрана жизни и здоровья обучающихся, всестороннее раскрытие творческих способностей обучающихся с ограниченными возможностями здоровья, формирование у воспитанников навыков самостоятельной жизни</w:t>
      </w:r>
      <w:r w:rsidRPr="00D54B49">
        <w:rPr>
          <w:spacing w:val="40"/>
          <w:sz w:val="24"/>
          <w:szCs w:val="24"/>
        </w:rPr>
        <w:t xml:space="preserve"> </w:t>
      </w:r>
      <w:r w:rsidRPr="00D54B49">
        <w:rPr>
          <w:sz w:val="24"/>
          <w:szCs w:val="24"/>
        </w:rPr>
        <w:t>с последующей интеграцией их в общество.</w:t>
      </w:r>
    </w:p>
    <w:p w:rsidR="00B430DD" w:rsidRPr="00D54B49" w:rsidRDefault="00B430DD" w:rsidP="00D54B49">
      <w:pPr>
        <w:pStyle w:val="a3"/>
        <w:kinsoku w:val="0"/>
        <w:overflowPunct w:val="0"/>
        <w:spacing w:line="276" w:lineRule="auto"/>
        <w:ind w:left="246" w:right="-34" w:firstLine="722"/>
        <w:rPr>
          <w:sz w:val="24"/>
          <w:szCs w:val="24"/>
        </w:rPr>
      </w:pPr>
      <w:r w:rsidRPr="00D54B49">
        <w:rPr>
          <w:sz w:val="24"/>
          <w:szCs w:val="24"/>
        </w:rPr>
        <w:t xml:space="preserve">ГБОУ «Пестречинская школа-интернат» </w:t>
      </w:r>
      <w:r w:rsidR="00591AC2" w:rsidRPr="00D54B49">
        <w:rPr>
          <w:sz w:val="24"/>
          <w:szCs w:val="24"/>
        </w:rPr>
        <w:t>предоставляет все необходимые условия для обучения и воспитания детей с ограниченными возможностями здоровья (далее - ОВЗ), их всестороннего развития.</w:t>
      </w:r>
      <w:r w:rsidRPr="00D54B49">
        <w:rPr>
          <w:sz w:val="24"/>
          <w:szCs w:val="24"/>
        </w:rPr>
        <w:t xml:space="preserve"> </w:t>
      </w:r>
    </w:p>
    <w:p w:rsidR="00591AC2" w:rsidRPr="00D54B49" w:rsidRDefault="00591AC2" w:rsidP="00D54B49">
      <w:pPr>
        <w:pStyle w:val="a3"/>
        <w:kinsoku w:val="0"/>
        <w:overflowPunct w:val="0"/>
        <w:spacing w:line="276" w:lineRule="auto"/>
        <w:ind w:left="246" w:right="-34" w:firstLine="722"/>
        <w:rPr>
          <w:spacing w:val="-2"/>
          <w:sz w:val="24"/>
          <w:szCs w:val="24"/>
        </w:rPr>
      </w:pPr>
      <w:r w:rsidRPr="00D54B49">
        <w:rPr>
          <w:sz w:val="24"/>
          <w:szCs w:val="24"/>
        </w:rPr>
        <w:lastRenderedPageBreak/>
        <w:t xml:space="preserve">Важное место в жизни каждого ребенка занимает школа, которая как сложный социальный механизм отражает характер, проблемы, противоречия </w:t>
      </w:r>
      <w:r w:rsidRPr="00D54B49">
        <w:rPr>
          <w:spacing w:val="-2"/>
          <w:sz w:val="24"/>
          <w:szCs w:val="24"/>
        </w:rPr>
        <w:t>общества.</w:t>
      </w:r>
    </w:p>
    <w:p w:rsidR="00591AC2" w:rsidRPr="00D54B49" w:rsidRDefault="00591AC2" w:rsidP="00D54B49">
      <w:pPr>
        <w:pStyle w:val="a3"/>
        <w:kinsoku w:val="0"/>
        <w:overflowPunct w:val="0"/>
        <w:spacing w:before="1" w:line="276" w:lineRule="auto"/>
        <w:ind w:right="-34" w:firstLine="707"/>
        <w:rPr>
          <w:sz w:val="24"/>
          <w:szCs w:val="24"/>
        </w:rPr>
      </w:pPr>
      <w:r w:rsidRPr="00D54B49">
        <w:rPr>
          <w:sz w:val="24"/>
          <w:szCs w:val="24"/>
        </w:rPr>
        <w:t>Задача педагога - помочь ребенку определиться в этом обществе, выбрать правильное для себя направление, чтобы он ориентировался в многообразии и сложности сегодняшней жизни.</w:t>
      </w:r>
    </w:p>
    <w:p w:rsidR="00591AC2" w:rsidRPr="00D54B49" w:rsidRDefault="00591AC2" w:rsidP="00D54B49">
      <w:pPr>
        <w:pStyle w:val="a3"/>
        <w:kinsoku w:val="0"/>
        <w:overflowPunct w:val="0"/>
        <w:spacing w:before="69" w:line="276" w:lineRule="auto"/>
        <w:ind w:right="-34" w:firstLine="566"/>
        <w:rPr>
          <w:sz w:val="24"/>
          <w:szCs w:val="24"/>
        </w:rPr>
      </w:pPr>
      <w:r w:rsidRPr="00D54B49">
        <w:rPr>
          <w:sz w:val="24"/>
          <w:szCs w:val="24"/>
        </w:rPr>
        <w:t>Таким образом, организация воспитательной работы является составной частью образовательных программ, включающих воспитание всестороннего духовного, нравственного и интеллектуального развития обучающихся с ОВЗ, воспитания в них чувства патриотизма и гражданственности, уважения к памяти защитников Отечества, старшему поколению и человеку труда.</w:t>
      </w:r>
    </w:p>
    <w:p w:rsidR="00591AC2" w:rsidRPr="00D54B49" w:rsidRDefault="00591AC2" w:rsidP="00D54B49">
      <w:pPr>
        <w:pStyle w:val="1"/>
        <w:kinsoku w:val="0"/>
        <w:overflowPunct w:val="0"/>
        <w:spacing w:before="5" w:line="276" w:lineRule="auto"/>
        <w:ind w:left="261" w:right="-34" w:firstLine="566"/>
        <w:rPr>
          <w:sz w:val="24"/>
          <w:szCs w:val="24"/>
        </w:rPr>
      </w:pPr>
      <w:r w:rsidRPr="00D54B49">
        <w:rPr>
          <w:sz w:val="24"/>
          <w:szCs w:val="24"/>
        </w:rPr>
        <w:t xml:space="preserve">Процесс воспитания в </w:t>
      </w:r>
      <w:r w:rsidR="00B430DD" w:rsidRPr="00D54B49">
        <w:rPr>
          <w:sz w:val="24"/>
          <w:szCs w:val="24"/>
        </w:rPr>
        <w:t xml:space="preserve">ГБОУ «Пестречинская школа-интернат» </w:t>
      </w:r>
      <w:r w:rsidRPr="00D54B49">
        <w:rPr>
          <w:sz w:val="24"/>
          <w:szCs w:val="24"/>
        </w:rPr>
        <w:t>основывается на следующих принципах взаимодействия педагогических работников</w:t>
      </w:r>
      <w:r w:rsidRPr="00D54B49">
        <w:rPr>
          <w:spacing w:val="40"/>
          <w:sz w:val="24"/>
          <w:szCs w:val="24"/>
        </w:rPr>
        <w:t xml:space="preserve"> </w:t>
      </w:r>
      <w:r w:rsidRPr="00D54B49">
        <w:rPr>
          <w:sz w:val="24"/>
          <w:szCs w:val="24"/>
        </w:rPr>
        <w:t>и обучающихся:</w:t>
      </w:r>
    </w:p>
    <w:p w:rsidR="00591AC2" w:rsidRPr="00D54B49" w:rsidRDefault="00591AC2" w:rsidP="00D54B49">
      <w:pPr>
        <w:pStyle w:val="a5"/>
        <w:numPr>
          <w:ilvl w:val="0"/>
          <w:numId w:val="29"/>
        </w:numPr>
        <w:tabs>
          <w:tab w:val="left" w:pos="648"/>
        </w:tabs>
        <w:kinsoku w:val="0"/>
        <w:overflowPunct w:val="0"/>
        <w:spacing w:line="276" w:lineRule="auto"/>
        <w:ind w:right="-34" w:firstLine="0"/>
      </w:pPr>
      <w:r w:rsidRPr="00D54B49">
        <w:t>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591AC2" w:rsidRPr="00D54B49" w:rsidRDefault="007D7564" w:rsidP="00D54B49">
      <w:pPr>
        <w:pStyle w:val="a5"/>
        <w:numPr>
          <w:ilvl w:val="0"/>
          <w:numId w:val="29"/>
        </w:numPr>
        <w:tabs>
          <w:tab w:val="left" w:pos="462"/>
        </w:tabs>
        <w:kinsoku w:val="0"/>
        <w:overflowPunct w:val="0"/>
        <w:spacing w:line="276" w:lineRule="auto"/>
        <w:ind w:right="-34" w:firstLine="69"/>
      </w:pPr>
      <w:r w:rsidRPr="00D54B49">
        <w:t xml:space="preserve">  </w:t>
      </w:r>
      <w:r w:rsidR="00591AC2" w:rsidRPr="00D54B49">
        <w:t>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w:t>
      </w:r>
    </w:p>
    <w:p w:rsidR="00591AC2" w:rsidRPr="00D54B49" w:rsidRDefault="00591AC2" w:rsidP="00D54B49">
      <w:pPr>
        <w:pStyle w:val="a5"/>
        <w:numPr>
          <w:ilvl w:val="0"/>
          <w:numId w:val="29"/>
        </w:numPr>
        <w:tabs>
          <w:tab w:val="left" w:pos="547"/>
        </w:tabs>
        <w:kinsoku w:val="0"/>
        <w:overflowPunct w:val="0"/>
        <w:spacing w:line="276" w:lineRule="auto"/>
        <w:ind w:right="-34" w:firstLine="69"/>
      </w:pPr>
      <w:r w:rsidRPr="00D54B49">
        <w:t>реализация процесса воспитания главным образом через создание в школе детско- 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rsidR="00591AC2" w:rsidRPr="00D54B49" w:rsidRDefault="00591AC2" w:rsidP="00D54B49">
      <w:pPr>
        <w:pStyle w:val="a5"/>
        <w:numPr>
          <w:ilvl w:val="0"/>
          <w:numId w:val="29"/>
        </w:numPr>
        <w:tabs>
          <w:tab w:val="left" w:pos="785"/>
        </w:tabs>
        <w:kinsoku w:val="0"/>
        <w:overflowPunct w:val="0"/>
        <w:spacing w:line="276" w:lineRule="auto"/>
        <w:ind w:right="-34" w:firstLine="0"/>
      </w:pPr>
      <w:r w:rsidRPr="00D54B49">
        <w:t>организация</w:t>
      </w:r>
      <w:r w:rsidRPr="00D54B49">
        <w:rPr>
          <w:spacing w:val="80"/>
        </w:rPr>
        <w:t xml:space="preserve"> </w:t>
      </w:r>
      <w:r w:rsidRPr="00D54B49">
        <w:t>основных</w:t>
      </w:r>
      <w:r w:rsidRPr="00D54B49">
        <w:rPr>
          <w:spacing w:val="80"/>
        </w:rPr>
        <w:t xml:space="preserve"> </w:t>
      </w:r>
      <w:r w:rsidRPr="00D54B49">
        <w:t>совместных</w:t>
      </w:r>
      <w:r w:rsidRPr="00D54B49">
        <w:rPr>
          <w:spacing w:val="80"/>
        </w:rPr>
        <w:t xml:space="preserve"> </w:t>
      </w:r>
      <w:r w:rsidRPr="00D54B49">
        <w:t>дел</w:t>
      </w:r>
      <w:r w:rsidRPr="00D54B49">
        <w:rPr>
          <w:spacing w:val="80"/>
        </w:rPr>
        <w:t xml:space="preserve"> </w:t>
      </w:r>
      <w:r w:rsidRPr="00D54B49">
        <w:t>школьников</w:t>
      </w:r>
      <w:r w:rsidRPr="00D54B49">
        <w:rPr>
          <w:spacing w:val="80"/>
        </w:rPr>
        <w:t xml:space="preserve"> </w:t>
      </w:r>
      <w:r w:rsidRPr="00D54B49">
        <w:t>и</w:t>
      </w:r>
      <w:r w:rsidRPr="00D54B49">
        <w:rPr>
          <w:spacing w:val="80"/>
        </w:rPr>
        <w:t xml:space="preserve"> </w:t>
      </w:r>
      <w:r w:rsidRPr="00D54B49">
        <w:t>педагогов</w:t>
      </w:r>
      <w:r w:rsidRPr="00D54B49">
        <w:rPr>
          <w:spacing w:val="80"/>
        </w:rPr>
        <w:t xml:space="preserve"> </w:t>
      </w:r>
      <w:r w:rsidRPr="00D54B49">
        <w:t>как</w:t>
      </w:r>
      <w:r w:rsidRPr="00D54B49">
        <w:rPr>
          <w:spacing w:val="80"/>
        </w:rPr>
        <w:t xml:space="preserve"> </w:t>
      </w:r>
      <w:r w:rsidRPr="00D54B49">
        <w:t>предмета совместной заботы и взрослых, и детей;</w:t>
      </w:r>
    </w:p>
    <w:p w:rsidR="00591AC2" w:rsidRPr="00D54B49" w:rsidRDefault="00591AC2" w:rsidP="00D54B49">
      <w:pPr>
        <w:pStyle w:val="a5"/>
        <w:numPr>
          <w:ilvl w:val="0"/>
          <w:numId w:val="29"/>
        </w:numPr>
        <w:tabs>
          <w:tab w:val="left" w:pos="509"/>
        </w:tabs>
        <w:kinsoku w:val="0"/>
        <w:overflowPunct w:val="0"/>
        <w:spacing w:line="276" w:lineRule="auto"/>
        <w:ind w:right="-34" w:firstLine="0"/>
        <w:rPr>
          <w:spacing w:val="-2"/>
        </w:rPr>
      </w:pPr>
      <w:r w:rsidRPr="00D54B49">
        <w:t>системность,</w:t>
      </w:r>
      <w:r w:rsidRPr="00D54B49">
        <w:rPr>
          <w:spacing w:val="39"/>
        </w:rPr>
        <w:t xml:space="preserve"> </w:t>
      </w:r>
      <w:r w:rsidRPr="00D54B49">
        <w:t>целесообразность</w:t>
      </w:r>
      <w:r w:rsidRPr="00D54B49">
        <w:rPr>
          <w:spacing w:val="40"/>
        </w:rPr>
        <w:t xml:space="preserve"> </w:t>
      </w:r>
      <w:r w:rsidRPr="00D54B49">
        <w:t>и</w:t>
      </w:r>
      <w:r w:rsidRPr="00D54B49">
        <w:rPr>
          <w:spacing w:val="40"/>
        </w:rPr>
        <w:t xml:space="preserve"> </w:t>
      </w:r>
      <w:r w:rsidRPr="00D54B49">
        <w:t>нешаблонность</w:t>
      </w:r>
      <w:r w:rsidRPr="00D54B49">
        <w:rPr>
          <w:spacing w:val="40"/>
        </w:rPr>
        <w:t xml:space="preserve"> </w:t>
      </w:r>
      <w:r w:rsidRPr="00D54B49">
        <w:t>воспитания</w:t>
      </w:r>
      <w:r w:rsidR="007D7564" w:rsidRPr="00D54B49">
        <w:t>,</w:t>
      </w:r>
      <w:r w:rsidRPr="00D54B49">
        <w:rPr>
          <w:spacing w:val="40"/>
        </w:rPr>
        <w:t xml:space="preserve"> </w:t>
      </w:r>
      <w:r w:rsidRPr="00D54B49">
        <w:t>как</w:t>
      </w:r>
      <w:r w:rsidRPr="00D54B49">
        <w:rPr>
          <w:spacing w:val="40"/>
        </w:rPr>
        <w:t xml:space="preserve"> </w:t>
      </w:r>
      <w:r w:rsidRPr="00D54B49">
        <w:t xml:space="preserve">условия </w:t>
      </w:r>
      <w:r w:rsidRPr="00D54B49">
        <w:rPr>
          <w:spacing w:val="-2"/>
        </w:rPr>
        <w:t>его</w:t>
      </w:r>
      <w:r w:rsidR="007D7564" w:rsidRPr="00D54B49">
        <w:rPr>
          <w:spacing w:val="-2"/>
        </w:rPr>
        <w:t xml:space="preserve"> </w:t>
      </w:r>
      <w:r w:rsidRPr="00D54B49">
        <w:rPr>
          <w:spacing w:val="-2"/>
        </w:rPr>
        <w:t>эффективности.</w:t>
      </w:r>
    </w:p>
    <w:p w:rsidR="00591AC2" w:rsidRPr="00D54B49" w:rsidRDefault="00591AC2" w:rsidP="00D54B49">
      <w:pPr>
        <w:pStyle w:val="a5"/>
        <w:tabs>
          <w:tab w:val="left" w:pos="547"/>
        </w:tabs>
        <w:kinsoku w:val="0"/>
        <w:overflowPunct w:val="0"/>
        <w:spacing w:line="276" w:lineRule="auto"/>
        <w:ind w:left="0" w:right="-34" w:firstLine="426"/>
      </w:pPr>
      <w:r w:rsidRPr="00D54B49">
        <w:t>В школе сложилась своя</w:t>
      </w:r>
      <w:r w:rsidRPr="00D54B49">
        <w:tab/>
        <w:t>воспитательная система, которая</w:t>
      </w:r>
      <w:r w:rsidRPr="00D54B49">
        <w:tab/>
        <w:t>включает в себя три взаимозависимых и взаимосвязанных блока:</w:t>
      </w:r>
    </w:p>
    <w:p w:rsidR="00591AC2" w:rsidRPr="00D54B49" w:rsidRDefault="00591AC2" w:rsidP="00D54B49">
      <w:pPr>
        <w:pStyle w:val="a5"/>
        <w:numPr>
          <w:ilvl w:val="0"/>
          <w:numId w:val="29"/>
        </w:numPr>
        <w:tabs>
          <w:tab w:val="left" w:pos="547"/>
        </w:tabs>
        <w:kinsoku w:val="0"/>
        <w:overflowPunct w:val="0"/>
        <w:spacing w:line="276" w:lineRule="auto"/>
        <w:ind w:right="-34" w:firstLine="69"/>
      </w:pPr>
      <w:r w:rsidRPr="00D54B49">
        <w:t>Воспитание в процессе обучения.</w:t>
      </w:r>
    </w:p>
    <w:p w:rsidR="00591AC2" w:rsidRPr="00D54B49" w:rsidRDefault="00591AC2" w:rsidP="00D54B49">
      <w:pPr>
        <w:pStyle w:val="a5"/>
        <w:numPr>
          <w:ilvl w:val="0"/>
          <w:numId w:val="29"/>
        </w:numPr>
        <w:tabs>
          <w:tab w:val="left" w:pos="547"/>
        </w:tabs>
        <w:kinsoku w:val="0"/>
        <w:overflowPunct w:val="0"/>
        <w:spacing w:line="276" w:lineRule="auto"/>
        <w:ind w:right="-34" w:firstLine="69"/>
      </w:pPr>
      <w:r w:rsidRPr="00D54B49">
        <w:t>Внеурочная (внеучебная) деятельность.</w:t>
      </w:r>
    </w:p>
    <w:p w:rsidR="00591AC2" w:rsidRPr="00D54B49" w:rsidRDefault="00591AC2" w:rsidP="00D54B49">
      <w:pPr>
        <w:pStyle w:val="a5"/>
        <w:numPr>
          <w:ilvl w:val="0"/>
          <w:numId w:val="29"/>
        </w:numPr>
        <w:tabs>
          <w:tab w:val="left" w:pos="547"/>
        </w:tabs>
        <w:kinsoku w:val="0"/>
        <w:overflowPunct w:val="0"/>
        <w:spacing w:line="276" w:lineRule="auto"/>
        <w:ind w:right="-34" w:firstLine="69"/>
      </w:pPr>
      <w:r w:rsidRPr="00D54B49">
        <w:t>Внешкольная деятельность.</w:t>
      </w:r>
    </w:p>
    <w:p w:rsidR="00D54B49" w:rsidRDefault="00591AC2" w:rsidP="00D54B49">
      <w:pPr>
        <w:pStyle w:val="a3"/>
        <w:kinsoku w:val="0"/>
        <w:overflowPunct w:val="0"/>
        <w:spacing w:before="77" w:line="276" w:lineRule="auto"/>
        <w:ind w:left="482" w:right="-34" w:firstLine="707"/>
        <w:rPr>
          <w:sz w:val="24"/>
          <w:szCs w:val="24"/>
        </w:rPr>
      </w:pPr>
      <w:r w:rsidRPr="00D54B49">
        <w:rPr>
          <w:sz w:val="24"/>
          <w:szCs w:val="24"/>
        </w:rPr>
        <w:t>Выполнение основных поставленных задач реализуется через работу педагогического и ученического коллективов и работу родителями и включала в себя следующие направления работы:</w:t>
      </w:r>
    </w:p>
    <w:p w:rsidR="00591AC2" w:rsidRPr="00D54B49" w:rsidRDefault="00D54B49" w:rsidP="00D54B49">
      <w:pPr>
        <w:pStyle w:val="a3"/>
        <w:kinsoku w:val="0"/>
        <w:overflowPunct w:val="0"/>
        <w:spacing w:before="77" w:line="276" w:lineRule="auto"/>
        <w:ind w:left="482" w:right="-34" w:firstLine="707"/>
        <w:rPr>
          <w:sz w:val="24"/>
          <w:szCs w:val="24"/>
        </w:rPr>
      </w:pPr>
      <w:r>
        <w:rPr>
          <w:sz w:val="24"/>
          <w:szCs w:val="24"/>
        </w:rPr>
        <w:br w:type="page"/>
      </w:r>
      <w:r w:rsidR="0075788A">
        <w:rPr>
          <w:noProof/>
        </w:rPr>
        <w:lastRenderedPageBreak/>
        <w:pict>
          <v:shapetype id="_x0000_t32" coordsize="21600,21600" o:spt="32" o:oned="t" path="m,l21600,21600e" filled="f">
            <v:path arrowok="t" fillok="f" o:connecttype="none"/>
            <o:lock v:ext="edit" shapetype="t"/>
          </v:shapetype>
          <v:shape id="_x0000_s1027" type="#_x0000_t32" style="position:absolute;left:0;text-align:left;margin-left:149pt;margin-top:151.25pt;width:30pt;height:2.25pt;flip:x y;z-index:251658752" o:connectortype="straight">
            <v:stroke endarrow="block"/>
          </v:shape>
        </w:pict>
      </w:r>
    </w:p>
    <w:p w:rsidR="00591AC2" w:rsidRPr="00D54B49" w:rsidRDefault="0075788A" w:rsidP="00D54B49">
      <w:pPr>
        <w:pStyle w:val="a3"/>
        <w:kinsoku w:val="0"/>
        <w:overflowPunct w:val="0"/>
        <w:spacing w:before="4" w:line="276" w:lineRule="auto"/>
        <w:ind w:left="0" w:right="-34"/>
        <w:rPr>
          <w:sz w:val="24"/>
          <w:szCs w:val="24"/>
        </w:rPr>
      </w:pPr>
      <w:r>
        <w:rPr>
          <w:noProof/>
        </w:rPr>
        <w:pict>
          <v:group id="_x0000_s1028" style="position:absolute;left:0;text-align:left;margin-left:300.35pt;margin-top:226.8pt;width:25.15pt;height:6pt;rotation:6147772fd;z-index:-251658752;mso-position-horizontal-relative:page" coordorigin="8497,3870" coordsize="503,120" o:allowincell="f">
            <v:shape id="_x0000_s1029" style="position:absolute;left:8497;top:3870;width:503;height:120;mso-position-horizontal-relative:page;mso-position-vertical-relative:text" coordsize="503,120" o:allowincell="f" path="m382,hhl382,120,482,70r-80,l402,50r80,l382,xe" fillcolor="black" stroked="f">
              <v:path arrowok="t"/>
            </v:shape>
            <v:shape id="_x0000_s1030" style="position:absolute;left:8497;top:3870;width:503;height:120;mso-position-horizontal-relative:page;mso-position-vertical-relative:text" coordsize="503,120" o:allowincell="f" path="m382,50hhl,50,,70r382,l382,50xe" fillcolor="black" stroked="f">
              <v:path arrowok="t"/>
            </v:shape>
            <v:shape id="_x0000_s1031" style="position:absolute;left:8497;top:3870;width:503;height:120;mso-position-horizontal-relative:page;mso-position-vertical-relative:text" coordsize="503,120" o:allowincell="f" path="m482,50hhl402,50r,20l482,70,502,60,482,50xe" fillcolor="black" stroked="f">
              <v:path arrowok="t"/>
            </v:shape>
            <w10:wrap anchorx="page"/>
          </v:group>
        </w:pict>
      </w:r>
      <w:r>
        <w:rPr>
          <w:noProof/>
        </w:rPr>
        <w:pict>
          <v:group id="_x0000_s1032" style="position:absolute;left:0;text-align:left;margin-left:87.65pt;margin-top:9.45pt;width:485pt;height:233.6pt;z-index:251655680;mso-wrap-distance-left:0;mso-wrap-distance-right:0;mso-position-horizontal-relative:page" coordorigin="1753,189" coordsize="9700,4672" o:allowincell="f">
            <v:shape id="_x0000_s1033" style="position:absolute;left:4998;top:1834;width:3407;height:2093;mso-position-horizontal-relative:page;mso-position-vertical-relative:text" coordsize="3407,2093" o:allowincell="f" path="m1703,hhl1610,1r-93,5l1427,13r-89,11l1250,37r-85,16l1081,71,999,93r-79,23l843,142r-74,29l697,201r-69,33l562,269r-64,37l438,345r-56,41l328,428r-50,44l232,518r-42,47l151,614r-34,50l86,715,60,768,39,822,22,876,9,932,2,989,,1046r2,58l9,1160r13,56l39,1271r21,53l86,1377r31,51l151,1478r39,49l232,1574r46,46l328,1664r54,42l438,1747r60,39l562,1823r66,35l697,1891r72,30l843,1950r77,26l999,1999r82,22l1165,2039r85,16l1338,2068r89,11l1517,2086r93,5l1703,2092r94,-1l1889,2086r90,-7l2069,2068r87,-13l2242,2039r83,-18l2407,1999r79,-23l2563,1950r74,-29l2709,1891r69,-33l2844,1823r64,-37l2968,1747r56,-41l3078,1664r50,-44l3174,1574r42,-47l3255,1478r34,-50l3320,1377r26,-53l3367,1271r17,-55l3397,1160r7,-56l3407,1046r-3,-57l3397,932r-13,-56l3367,822r-21,-54l3320,715r-31,-51l3255,614r-39,-49l3174,518r-46,-46l3078,428r-54,-42l2968,345r-60,-39l2844,269r-66,-35l2709,201r-72,-30l2563,142r-77,-26l2407,93,2325,71,2242,53,2156,37,2069,24,1979,13,1889,6,1797,1,1703,xe" filled="f">
              <v:path arrowok="t"/>
            </v:shape>
            <v:group id="_x0000_s1034" style="position:absolute;left:4879;top:1322;width:3840;height:2930" coordorigin="4879,1322" coordsize="3840,2930" o:allowincell="f">
              <v:shape id="_x0000_s1035" style="position:absolute;left:4879;top:1322;width:3840;height:2930;mso-position-horizontal-relative:page;mso-position-vertical-relative:text" coordsize="3840,2930" o:allowincell="f" path="m474,773hhl101,486r9,-12l131,446,,421,58,541,89,502,462,789r12,-16xe" fillcolor="black" stroked="f">
                <v:path arrowok="t"/>
              </v:shape>
              <v:shape id="_x0000_s1036" style="position:absolute;left:4879;top:1322;width:3840;height:2930;mso-position-horizontal-relative:page;mso-position-vertical-relative:text" coordsize="3840,2930" o:allowincell="f" path="m697,2511hhl686,2494,97,2852,71,2809,,2923r133,-11l114,2879r-7,-10l697,2511xe" fillcolor="black" stroked="f">
                <v:path arrowok="t"/>
              </v:shape>
              <v:shape id="_x0000_s1037" style="position:absolute;left:4879;top:1322;width:3840;height:2930;mso-position-horizontal-relative:page;mso-position-vertical-relative:text" coordsize="3840,2930" o:allowincell="f" path="m1872,118hhl1862,99,1809,r-57,121l1802,120r10,392l1832,511,1822,119r50,-1xe" fillcolor="black" stroked="f">
                <v:path arrowok="t"/>
              </v:shape>
              <v:shape id="_x0000_s1038" style="position:absolute;left:4879;top:1322;width:3840;height:2930;mso-position-horizontal-relative:page;mso-position-vertical-relative:text" coordsize="3840,2930" o:allowincell="f" path="m3526,2923hhl3500,2891r-60,-72l3420,2865,2810,2595r-8,19l3412,2883r-20,46l3526,2923xe" fillcolor="black" stroked="f">
                <v:path arrowok="t"/>
              </v:shape>
              <v:shape id="_x0000_s1039" style="position:absolute;left:4879;top:1322;width:3840;height:2930;mso-position-horizontal-relative:page;mso-position-vertical-relative:text" coordsize="3840,2930" o:allowincell="f" path="m3840,203hhl3707,225r30,40l3253,620r12,16l3749,281r29,41l3813,254r27,-51xe" fillcolor="black" stroked="f">
                <v:path arrowok="t"/>
              </v:shape>
            </v:group>
            <v:shapetype id="_x0000_t202" coordsize="21600,21600" o:spt="202" path="m,l,21600r21600,l21600,xe">
              <v:stroke joinstyle="miter"/>
              <v:path gradientshapeok="t" o:connecttype="rect"/>
            </v:shapetype>
            <v:shape id="_x0000_s1040" type="#_x0000_t202" style="position:absolute;left:4879;top:1322;width:3840;height:2930;mso-position-horizontal-relative:page" o:allowincell="f" filled="f" stroked="f">
              <v:textbox style="mso-next-textbox:#_x0000_s1040" inset="0,0,0,0">
                <w:txbxContent>
                  <w:p w:rsidR="00591AC2" w:rsidRDefault="00591AC2">
                    <w:pPr>
                      <w:pStyle w:val="a3"/>
                      <w:kinsoku w:val="0"/>
                      <w:overflowPunct w:val="0"/>
                      <w:ind w:left="0"/>
                      <w:jc w:val="left"/>
                      <w:rPr>
                        <w:sz w:val="30"/>
                        <w:szCs w:val="30"/>
                      </w:rPr>
                    </w:pPr>
                  </w:p>
                  <w:p w:rsidR="00591AC2" w:rsidRDefault="00591AC2">
                    <w:pPr>
                      <w:pStyle w:val="a3"/>
                      <w:kinsoku w:val="0"/>
                      <w:overflowPunct w:val="0"/>
                      <w:ind w:left="0"/>
                      <w:jc w:val="left"/>
                      <w:rPr>
                        <w:sz w:val="30"/>
                        <w:szCs w:val="30"/>
                      </w:rPr>
                    </w:pPr>
                  </w:p>
                  <w:p w:rsidR="00591AC2" w:rsidRDefault="00591AC2">
                    <w:pPr>
                      <w:pStyle w:val="a3"/>
                      <w:kinsoku w:val="0"/>
                      <w:overflowPunct w:val="0"/>
                      <w:spacing w:before="179"/>
                      <w:ind w:left="726"/>
                      <w:jc w:val="left"/>
                      <w:rPr>
                        <w:spacing w:val="-2"/>
                      </w:rPr>
                    </w:pPr>
                    <w:r>
                      <w:rPr>
                        <w:spacing w:val="-2"/>
                      </w:rPr>
                      <w:t>Воспитательная</w:t>
                    </w:r>
                  </w:p>
                  <w:p w:rsidR="00591AC2" w:rsidRDefault="00591AC2">
                    <w:pPr>
                      <w:pStyle w:val="a3"/>
                      <w:kinsoku w:val="0"/>
                      <w:overflowPunct w:val="0"/>
                      <w:spacing w:before="252"/>
                      <w:ind w:left="1483" w:right="1670"/>
                      <w:jc w:val="center"/>
                      <w:rPr>
                        <w:spacing w:val="-2"/>
                      </w:rPr>
                    </w:pPr>
                    <w:r>
                      <w:rPr>
                        <w:spacing w:val="-2"/>
                      </w:rPr>
                      <w:t>среда</w:t>
                    </w:r>
                  </w:p>
                </w:txbxContent>
              </v:textbox>
            </v:shape>
            <v:shape id="_x0000_s1041" type="#_x0000_t202" style="position:absolute;left:8580;top:3760;width:2298;height:1094;mso-position-horizontal-relative:page" o:allowincell="f" filled="f">
              <v:textbox style="mso-next-textbox:#_x0000_s1041" inset="0,0,0,0">
                <w:txbxContent>
                  <w:p w:rsidR="00591AC2" w:rsidRDefault="00591AC2">
                    <w:pPr>
                      <w:pStyle w:val="a3"/>
                      <w:kinsoku w:val="0"/>
                      <w:overflowPunct w:val="0"/>
                      <w:spacing w:before="69"/>
                      <w:ind w:left="680"/>
                      <w:jc w:val="left"/>
                      <w:rPr>
                        <w:rFonts w:ascii="Calibri" w:hAnsi="Calibri" w:cs="Calibri"/>
                        <w:spacing w:val="-5"/>
                        <w:sz w:val="22"/>
                        <w:szCs w:val="22"/>
                      </w:rPr>
                    </w:pPr>
                    <w:r>
                      <w:rPr>
                        <w:rFonts w:ascii="Calibri" w:hAnsi="Calibri" w:cs="Calibri"/>
                        <w:sz w:val="22"/>
                        <w:szCs w:val="22"/>
                      </w:rPr>
                      <w:t>Работа</w:t>
                    </w:r>
                    <w:r>
                      <w:rPr>
                        <w:rFonts w:ascii="Calibri" w:hAnsi="Calibri" w:cs="Calibri"/>
                        <w:spacing w:val="-4"/>
                        <w:sz w:val="22"/>
                        <w:szCs w:val="22"/>
                      </w:rPr>
                      <w:t xml:space="preserve"> </w:t>
                    </w:r>
                    <w:r>
                      <w:rPr>
                        <w:rFonts w:ascii="Calibri" w:hAnsi="Calibri" w:cs="Calibri"/>
                        <w:spacing w:val="-5"/>
                        <w:sz w:val="22"/>
                        <w:szCs w:val="22"/>
                      </w:rPr>
                      <w:t>по</w:t>
                    </w:r>
                  </w:p>
                  <w:p w:rsidR="00591AC2" w:rsidRDefault="00591AC2">
                    <w:pPr>
                      <w:pStyle w:val="a3"/>
                      <w:kinsoku w:val="0"/>
                      <w:overflowPunct w:val="0"/>
                      <w:spacing w:before="41" w:line="278" w:lineRule="auto"/>
                      <w:ind w:left="332" w:firstLine="139"/>
                      <w:jc w:val="left"/>
                      <w:rPr>
                        <w:rFonts w:ascii="Calibri" w:hAnsi="Calibri" w:cs="Calibri"/>
                        <w:spacing w:val="-2"/>
                        <w:sz w:val="22"/>
                        <w:szCs w:val="22"/>
                      </w:rPr>
                    </w:pPr>
                    <w:r>
                      <w:rPr>
                        <w:rFonts w:ascii="Calibri" w:hAnsi="Calibri" w:cs="Calibri"/>
                        <w:spacing w:val="-2"/>
                        <w:sz w:val="22"/>
                        <w:szCs w:val="22"/>
                      </w:rPr>
                      <w:t>профилактике правонарушений</w:t>
                    </w:r>
                  </w:p>
                </w:txbxContent>
              </v:textbox>
            </v:shape>
            <v:shape id="_x0000_s1042" type="#_x0000_t202" style="position:absolute;left:2581;top:3760;width:2298;height:1094;mso-position-horizontal-relative:page" o:allowincell="f" filled="f">
              <v:textbox style="mso-next-textbox:#_x0000_s1042" inset="0,0,0,0">
                <w:txbxContent>
                  <w:p w:rsidR="00591AC2" w:rsidRDefault="00591AC2">
                    <w:pPr>
                      <w:pStyle w:val="a3"/>
                      <w:kinsoku w:val="0"/>
                      <w:overflowPunct w:val="0"/>
                      <w:spacing w:before="69" w:line="278" w:lineRule="auto"/>
                      <w:ind w:left="510" w:hanging="190"/>
                      <w:jc w:val="left"/>
                      <w:rPr>
                        <w:rFonts w:ascii="Calibri" w:hAnsi="Calibri" w:cs="Calibri"/>
                        <w:spacing w:val="-2"/>
                        <w:sz w:val="22"/>
                        <w:szCs w:val="22"/>
                      </w:rPr>
                    </w:pPr>
                    <w:r>
                      <w:rPr>
                        <w:rFonts w:ascii="Calibri" w:hAnsi="Calibri" w:cs="Calibri"/>
                        <w:spacing w:val="-2"/>
                        <w:sz w:val="22"/>
                        <w:szCs w:val="22"/>
                      </w:rPr>
                      <w:t>Образовательная деятельность</w:t>
                    </w:r>
                  </w:p>
                </w:txbxContent>
              </v:textbox>
            </v:shape>
            <v:shape id="_x0000_s1043" type="#_x0000_t202" style="position:absolute;left:9148;top:2194;width:2298;height:1094;mso-position-horizontal-relative:page" o:allowincell="f" filled="f">
              <v:textbox style="mso-next-textbox:#_x0000_s1043" inset="0,0,0,0">
                <w:txbxContent>
                  <w:p w:rsidR="00591AC2" w:rsidRDefault="00591AC2">
                    <w:pPr>
                      <w:pStyle w:val="a3"/>
                      <w:kinsoku w:val="0"/>
                      <w:overflowPunct w:val="0"/>
                      <w:spacing w:before="71"/>
                      <w:ind w:left="204" w:right="203"/>
                      <w:jc w:val="center"/>
                      <w:rPr>
                        <w:rFonts w:ascii="Calibri" w:hAnsi="Calibri" w:cs="Calibri"/>
                        <w:spacing w:val="-10"/>
                        <w:sz w:val="22"/>
                        <w:szCs w:val="22"/>
                      </w:rPr>
                    </w:pPr>
                    <w:r>
                      <w:rPr>
                        <w:rFonts w:ascii="Calibri" w:hAnsi="Calibri" w:cs="Calibri"/>
                        <w:sz w:val="22"/>
                        <w:szCs w:val="22"/>
                      </w:rPr>
                      <w:t>Работа</w:t>
                    </w:r>
                    <w:r>
                      <w:rPr>
                        <w:rFonts w:ascii="Calibri" w:hAnsi="Calibri" w:cs="Calibri"/>
                        <w:spacing w:val="-4"/>
                        <w:sz w:val="22"/>
                        <w:szCs w:val="22"/>
                      </w:rPr>
                      <w:t xml:space="preserve"> </w:t>
                    </w:r>
                    <w:r>
                      <w:rPr>
                        <w:rFonts w:ascii="Calibri" w:hAnsi="Calibri" w:cs="Calibri"/>
                        <w:spacing w:val="-10"/>
                        <w:sz w:val="22"/>
                        <w:szCs w:val="22"/>
                      </w:rPr>
                      <w:t>с</w:t>
                    </w:r>
                  </w:p>
                  <w:p w:rsidR="00591AC2" w:rsidRDefault="00591AC2">
                    <w:pPr>
                      <w:pStyle w:val="a3"/>
                      <w:kinsoku w:val="0"/>
                      <w:overflowPunct w:val="0"/>
                      <w:spacing w:before="45"/>
                      <w:ind w:left="204" w:right="198"/>
                      <w:jc w:val="center"/>
                      <w:rPr>
                        <w:rFonts w:ascii="Calibri" w:hAnsi="Calibri" w:cs="Calibri"/>
                        <w:spacing w:val="-2"/>
                        <w:sz w:val="22"/>
                        <w:szCs w:val="22"/>
                      </w:rPr>
                    </w:pPr>
                    <w:r>
                      <w:rPr>
                        <w:rFonts w:ascii="Calibri" w:hAnsi="Calibri" w:cs="Calibri"/>
                        <w:spacing w:val="-2"/>
                        <w:sz w:val="22"/>
                        <w:szCs w:val="22"/>
                      </w:rPr>
                      <w:t>библиотекой</w:t>
                    </w:r>
                  </w:p>
                </w:txbxContent>
              </v:textbox>
            </v:shape>
            <v:shape id="_x0000_s1044" type="#_x0000_t202" style="position:absolute;left:1761;top:2103;width:2298;height:1094;mso-position-horizontal-relative:page" o:allowincell="f" filled="f">
              <v:textbox style="mso-next-textbox:#_x0000_s1044" inset="0,0,0,0">
                <w:txbxContent>
                  <w:p w:rsidR="007D7564" w:rsidRDefault="007D7564" w:rsidP="007D7564">
                    <w:pPr>
                      <w:pStyle w:val="a3"/>
                      <w:kinsoku w:val="0"/>
                      <w:overflowPunct w:val="0"/>
                      <w:spacing w:before="70" w:line="280" w:lineRule="auto"/>
                      <w:ind w:left="531" w:hanging="185"/>
                      <w:jc w:val="center"/>
                      <w:rPr>
                        <w:rFonts w:ascii="Calibri" w:hAnsi="Calibri" w:cs="Calibri"/>
                        <w:spacing w:val="-2"/>
                        <w:sz w:val="22"/>
                        <w:szCs w:val="22"/>
                      </w:rPr>
                    </w:pPr>
                    <w:r>
                      <w:rPr>
                        <w:rFonts w:ascii="Calibri" w:hAnsi="Calibri" w:cs="Calibri"/>
                        <w:spacing w:val="-2"/>
                        <w:sz w:val="22"/>
                        <w:szCs w:val="22"/>
                      </w:rPr>
                      <w:t>Работа</w:t>
                    </w:r>
                  </w:p>
                  <w:p w:rsidR="00591AC2" w:rsidRDefault="007D7564" w:rsidP="007D7564">
                    <w:pPr>
                      <w:pStyle w:val="a3"/>
                      <w:kinsoku w:val="0"/>
                      <w:overflowPunct w:val="0"/>
                      <w:spacing w:before="70" w:line="280" w:lineRule="auto"/>
                      <w:ind w:left="531" w:hanging="185"/>
                      <w:jc w:val="center"/>
                      <w:rPr>
                        <w:rFonts w:ascii="Calibri" w:hAnsi="Calibri" w:cs="Calibri"/>
                        <w:spacing w:val="-2"/>
                        <w:sz w:val="22"/>
                        <w:szCs w:val="22"/>
                      </w:rPr>
                    </w:pPr>
                    <w:r>
                      <w:rPr>
                        <w:rFonts w:ascii="Calibri" w:hAnsi="Calibri" w:cs="Calibri"/>
                        <w:spacing w:val="-2"/>
                        <w:sz w:val="22"/>
                        <w:szCs w:val="22"/>
                      </w:rPr>
                      <w:t>с партнерами</w:t>
                    </w:r>
                  </w:p>
                </w:txbxContent>
              </v:textbox>
            </v:shape>
            <v:shape id="_x0000_s1045" type="#_x0000_t202" style="position:absolute;left:2727;top:622;width:2298;height:1094;mso-position-horizontal-relative:page" o:allowincell="f" filled="f">
              <v:textbox style="mso-next-textbox:#_x0000_s1045" inset="0,0,0,0">
                <w:txbxContent>
                  <w:p w:rsidR="00591AC2" w:rsidRDefault="00591AC2">
                    <w:pPr>
                      <w:pStyle w:val="a3"/>
                      <w:kinsoku w:val="0"/>
                      <w:overflowPunct w:val="0"/>
                      <w:spacing w:before="70"/>
                      <w:ind w:left="204" w:right="200"/>
                      <w:jc w:val="center"/>
                      <w:rPr>
                        <w:rFonts w:ascii="Calibri" w:hAnsi="Calibri" w:cs="Calibri"/>
                        <w:spacing w:val="-2"/>
                        <w:sz w:val="22"/>
                        <w:szCs w:val="22"/>
                      </w:rPr>
                    </w:pPr>
                    <w:r>
                      <w:rPr>
                        <w:rFonts w:ascii="Calibri" w:hAnsi="Calibri" w:cs="Calibri"/>
                        <w:spacing w:val="-2"/>
                        <w:sz w:val="22"/>
                        <w:szCs w:val="22"/>
                      </w:rPr>
                      <w:t>Социально-</w:t>
                    </w:r>
                  </w:p>
                  <w:p w:rsidR="00591AC2" w:rsidRDefault="00591AC2">
                    <w:pPr>
                      <w:pStyle w:val="a3"/>
                      <w:kinsoku w:val="0"/>
                      <w:overflowPunct w:val="0"/>
                      <w:spacing w:before="41" w:line="276" w:lineRule="auto"/>
                      <w:ind w:left="204" w:right="200"/>
                      <w:jc w:val="center"/>
                      <w:rPr>
                        <w:rFonts w:ascii="Calibri" w:hAnsi="Calibri" w:cs="Calibri"/>
                        <w:spacing w:val="-2"/>
                        <w:sz w:val="22"/>
                        <w:szCs w:val="22"/>
                      </w:rPr>
                    </w:pPr>
                    <w:r>
                      <w:rPr>
                        <w:rFonts w:ascii="Calibri" w:hAnsi="Calibri" w:cs="Calibri"/>
                        <w:spacing w:val="-2"/>
                        <w:sz w:val="22"/>
                        <w:szCs w:val="22"/>
                      </w:rPr>
                      <w:t>психологическая работа</w:t>
                    </w:r>
                  </w:p>
                </w:txbxContent>
              </v:textbox>
            </v:shape>
            <v:shape id="_x0000_s1046" type="#_x0000_t202" style="position:absolute;left:8898;top:506;width:2298;height:1094;mso-position-horizontal-relative:page" o:allowincell="f" filled="f">
              <v:textbox style="mso-next-textbox:#_x0000_s1046" inset="0,0,0,0">
                <w:txbxContent>
                  <w:p w:rsidR="00591AC2" w:rsidRDefault="00591AC2">
                    <w:pPr>
                      <w:pStyle w:val="a3"/>
                      <w:kinsoku w:val="0"/>
                      <w:overflowPunct w:val="0"/>
                      <w:spacing w:before="66" w:line="453" w:lineRule="auto"/>
                      <w:ind w:left="566" w:firstLine="184"/>
                      <w:jc w:val="left"/>
                      <w:rPr>
                        <w:rFonts w:ascii="Calibri" w:hAnsi="Calibri" w:cs="Calibri"/>
                        <w:spacing w:val="-2"/>
                        <w:sz w:val="22"/>
                        <w:szCs w:val="22"/>
                      </w:rPr>
                    </w:pPr>
                    <w:r>
                      <w:rPr>
                        <w:rFonts w:ascii="Calibri" w:hAnsi="Calibri" w:cs="Calibri"/>
                        <w:sz w:val="22"/>
                        <w:szCs w:val="22"/>
                      </w:rPr>
                      <w:t xml:space="preserve">Работа с </w:t>
                    </w:r>
                    <w:r>
                      <w:rPr>
                        <w:rFonts w:ascii="Calibri" w:hAnsi="Calibri" w:cs="Calibri"/>
                        <w:spacing w:val="-2"/>
                        <w:sz w:val="22"/>
                        <w:szCs w:val="22"/>
                      </w:rPr>
                      <w:t>родителями</w:t>
                    </w:r>
                  </w:p>
                </w:txbxContent>
              </v:textbox>
            </v:shape>
            <v:shape id="_x0000_s1047" type="#_x0000_t202" style="position:absolute;left:5765;top:197;width:2298;height:1094;mso-position-horizontal-relative:page" o:allowincell="f" filled="f">
              <v:textbox style="mso-next-textbox:#_x0000_s1047" inset="0,0,0,0">
                <w:txbxContent>
                  <w:p w:rsidR="00591AC2" w:rsidRDefault="00591AC2">
                    <w:pPr>
                      <w:pStyle w:val="a3"/>
                      <w:kinsoku w:val="0"/>
                      <w:overflowPunct w:val="0"/>
                      <w:spacing w:before="70" w:line="276" w:lineRule="auto"/>
                      <w:ind w:left="204" w:right="203"/>
                      <w:jc w:val="center"/>
                      <w:rPr>
                        <w:rFonts w:ascii="Calibri" w:hAnsi="Calibri" w:cs="Calibri"/>
                        <w:spacing w:val="-2"/>
                        <w:sz w:val="22"/>
                        <w:szCs w:val="22"/>
                      </w:rPr>
                    </w:pPr>
                    <w:r>
                      <w:rPr>
                        <w:rFonts w:ascii="Calibri" w:hAnsi="Calibri" w:cs="Calibri"/>
                        <w:sz w:val="22"/>
                        <w:szCs w:val="22"/>
                      </w:rPr>
                      <w:t>Работа</w:t>
                    </w:r>
                    <w:r>
                      <w:rPr>
                        <w:rFonts w:ascii="Calibri" w:hAnsi="Calibri" w:cs="Calibri"/>
                        <w:spacing w:val="-13"/>
                        <w:sz w:val="22"/>
                        <w:szCs w:val="22"/>
                      </w:rPr>
                      <w:t xml:space="preserve"> </w:t>
                    </w:r>
                    <w:r>
                      <w:rPr>
                        <w:rFonts w:ascii="Calibri" w:hAnsi="Calibri" w:cs="Calibri"/>
                        <w:sz w:val="22"/>
                        <w:szCs w:val="22"/>
                      </w:rPr>
                      <w:t>с</w:t>
                    </w:r>
                    <w:r>
                      <w:rPr>
                        <w:rFonts w:ascii="Calibri" w:hAnsi="Calibri" w:cs="Calibri"/>
                        <w:spacing w:val="-12"/>
                        <w:sz w:val="22"/>
                        <w:szCs w:val="22"/>
                      </w:rPr>
                      <w:t xml:space="preserve"> </w:t>
                    </w:r>
                    <w:r>
                      <w:rPr>
                        <w:rFonts w:ascii="Calibri" w:hAnsi="Calibri" w:cs="Calibri"/>
                        <w:sz w:val="22"/>
                        <w:szCs w:val="22"/>
                      </w:rPr>
                      <w:t xml:space="preserve">классными </w:t>
                    </w:r>
                    <w:r>
                      <w:rPr>
                        <w:rFonts w:ascii="Calibri" w:hAnsi="Calibri" w:cs="Calibri"/>
                        <w:spacing w:val="-2"/>
                        <w:sz w:val="22"/>
                        <w:szCs w:val="22"/>
                      </w:rPr>
                      <w:t>руководителями, воспитателями</w:t>
                    </w:r>
                  </w:p>
                </w:txbxContent>
              </v:textbox>
            </v:shape>
            <w10:wrap type="topAndBottom" anchorx="page"/>
          </v:group>
        </w:pict>
      </w:r>
      <w:r>
        <w:rPr>
          <w:noProof/>
        </w:rPr>
        <w:pict>
          <v:shape id="_x0000_s1048" type="#_x0000_t202" style="position:absolute;left:0;text-align:left;margin-left:274.65pt;margin-top:248.2pt;width:114.9pt;height:54.7pt;z-index:251656704;mso-wrap-distance-left:0;mso-wrap-distance-right:0;mso-position-horizontal-relative:page" o:allowincell="f" filled="f">
            <v:textbox style="mso-next-textbox:#_x0000_s1048" inset="0,0,0,0">
              <w:txbxContent>
                <w:p w:rsidR="00591AC2" w:rsidRDefault="00591AC2">
                  <w:pPr>
                    <w:pStyle w:val="a3"/>
                    <w:kinsoku w:val="0"/>
                    <w:overflowPunct w:val="0"/>
                    <w:spacing w:before="70" w:line="280" w:lineRule="auto"/>
                    <w:ind w:left="824" w:hanging="341"/>
                    <w:jc w:val="left"/>
                    <w:rPr>
                      <w:rFonts w:ascii="Calibri" w:hAnsi="Calibri" w:cs="Calibri"/>
                      <w:spacing w:val="-2"/>
                      <w:sz w:val="22"/>
                      <w:szCs w:val="22"/>
                    </w:rPr>
                  </w:pPr>
                  <w:r>
                    <w:rPr>
                      <w:rFonts w:ascii="Calibri" w:hAnsi="Calibri" w:cs="Calibri"/>
                      <w:spacing w:val="-2"/>
                      <w:sz w:val="22"/>
                      <w:szCs w:val="22"/>
                    </w:rPr>
                    <w:t>Микроклимат школы</w:t>
                  </w:r>
                </w:p>
              </w:txbxContent>
            </v:textbox>
            <w10:wrap type="topAndBottom" anchorx="page"/>
          </v:shape>
        </w:pict>
      </w:r>
    </w:p>
    <w:p w:rsidR="00591AC2" w:rsidRPr="00D54B49" w:rsidRDefault="00591AC2" w:rsidP="00D54B49">
      <w:pPr>
        <w:pStyle w:val="a3"/>
        <w:kinsoku w:val="0"/>
        <w:overflowPunct w:val="0"/>
        <w:spacing w:before="1" w:line="276" w:lineRule="auto"/>
        <w:ind w:left="0" w:right="-34"/>
        <w:rPr>
          <w:sz w:val="24"/>
          <w:szCs w:val="24"/>
        </w:rPr>
      </w:pPr>
    </w:p>
    <w:p w:rsidR="00591AC2" w:rsidRPr="00D54B49" w:rsidRDefault="00591AC2" w:rsidP="00D54B49">
      <w:pPr>
        <w:pStyle w:val="a3"/>
        <w:kinsoku w:val="0"/>
        <w:overflowPunct w:val="0"/>
        <w:spacing w:before="216" w:line="276" w:lineRule="auto"/>
        <w:ind w:right="-34" w:firstLine="448"/>
        <w:rPr>
          <w:sz w:val="24"/>
          <w:szCs w:val="24"/>
        </w:rPr>
      </w:pPr>
      <w:r w:rsidRPr="00D54B49">
        <w:rPr>
          <w:sz w:val="24"/>
          <w:szCs w:val="24"/>
        </w:rPr>
        <w:t>Программа воспитания определяет</w:t>
      </w:r>
      <w:r w:rsidRPr="00D54B49">
        <w:rPr>
          <w:spacing w:val="40"/>
          <w:sz w:val="24"/>
          <w:szCs w:val="24"/>
        </w:rPr>
        <w:t xml:space="preserve"> </w:t>
      </w:r>
      <w:r w:rsidRPr="00D54B49">
        <w:rPr>
          <w:sz w:val="24"/>
          <w:szCs w:val="24"/>
        </w:rPr>
        <w:t>комплекс основных характеристик воспитательной работы по соответствующей основной образовательной программе: цель, задачи, основные направления и темы воспитательной работы, возможные формы, средства и методы воспитания, включая использование воспитательного потенциала учебных предметов, курсов и дисциплин (модулей), подходы к индивидуализации содержания воспитания с учетом особенностей обучающихся, показатели эффективности</w:t>
      </w:r>
      <w:r w:rsidRPr="00D54B49">
        <w:rPr>
          <w:spacing w:val="40"/>
          <w:sz w:val="24"/>
          <w:szCs w:val="24"/>
        </w:rPr>
        <w:t xml:space="preserve"> </w:t>
      </w:r>
      <w:r w:rsidRPr="00D54B49">
        <w:rPr>
          <w:sz w:val="24"/>
          <w:szCs w:val="24"/>
        </w:rPr>
        <w:t>воспитательной работы, в том числе планируемые личностные результаты воспитания, и иные компоненты.</w:t>
      </w:r>
    </w:p>
    <w:p w:rsidR="00591AC2" w:rsidRPr="00D54B49" w:rsidRDefault="00591AC2" w:rsidP="00D54B49">
      <w:pPr>
        <w:pStyle w:val="a3"/>
        <w:kinsoku w:val="0"/>
        <w:overflowPunct w:val="0"/>
        <w:spacing w:before="2" w:line="276" w:lineRule="auto"/>
        <w:ind w:left="284" w:right="-34" w:firstLine="425"/>
        <w:rPr>
          <w:sz w:val="24"/>
          <w:szCs w:val="24"/>
        </w:rPr>
      </w:pPr>
      <w:r w:rsidRPr="00D54B49">
        <w:rPr>
          <w:sz w:val="24"/>
          <w:szCs w:val="24"/>
        </w:rPr>
        <w:t xml:space="preserve">Воспитательная работа в нашей школе предполагает организацию мероприятий и акций с учетом дифференцируемого подхода в рамках внеурочной деятельности и дополнительного образования школьников, что рассматривается как одно из перспективных средств воспитания и осуществляется согласно </w:t>
      </w:r>
      <w:r w:rsidRPr="00D54B49">
        <w:rPr>
          <w:i/>
          <w:iCs/>
          <w:sz w:val="24"/>
          <w:szCs w:val="24"/>
          <w:u w:val="single"/>
        </w:rPr>
        <w:t>календарным планам</w:t>
      </w:r>
      <w:r w:rsidRPr="00D54B49">
        <w:rPr>
          <w:i/>
          <w:iCs/>
          <w:sz w:val="24"/>
          <w:szCs w:val="24"/>
        </w:rPr>
        <w:t xml:space="preserve"> </w:t>
      </w:r>
      <w:r w:rsidRPr="00D54B49">
        <w:rPr>
          <w:i/>
          <w:iCs/>
          <w:sz w:val="24"/>
          <w:szCs w:val="24"/>
          <w:u w:val="single"/>
        </w:rPr>
        <w:t>воспитательной работы</w:t>
      </w:r>
      <w:r w:rsidRPr="00D54B49">
        <w:rPr>
          <w:i/>
          <w:iCs/>
          <w:sz w:val="24"/>
          <w:szCs w:val="24"/>
        </w:rPr>
        <w:t xml:space="preserve"> </w:t>
      </w:r>
      <w:r w:rsidRPr="00D54B49">
        <w:rPr>
          <w:i/>
          <w:iCs/>
          <w:sz w:val="24"/>
          <w:szCs w:val="24"/>
          <w:u w:val="single"/>
        </w:rPr>
        <w:t>школы</w:t>
      </w:r>
      <w:r w:rsidRPr="00D54B49">
        <w:rPr>
          <w:i/>
          <w:iCs/>
          <w:spacing w:val="40"/>
          <w:sz w:val="24"/>
          <w:szCs w:val="24"/>
          <w:u w:val="single"/>
        </w:rPr>
        <w:t xml:space="preserve"> </w:t>
      </w:r>
      <w:r w:rsidRPr="00D54B49">
        <w:rPr>
          <w:i/>
          <w:iCs/>
          <w:sz w:val="24"/>
          <w:szCs w:val="24"/>
          <w:u w:val="single"/>
        </w:rPr>
        <w:t>и</w:t>
      </w:r>
      <w:r w:rsidRPr="00D54B49">
        <w:rPr>
          <w:i/>
          <w:iCs/>
          <w:sz w:val="24"/>
          <w:szCs w:val="24"/>
        </w:rPr>
        <w:t xml:space="preserve"> </w:t>
      </w:r>
      <w:r w:rsidRPr="00D54B49">
        <w:rPr>
          <w:sz w:val="24"/>
          <w:szCs w:val="24"/>
        </w:rPr>
        <w:t>содержит конкретный перечень событий и мероприятий воспитательной направленности, организуемой Школой и (или) в которых Школа принимает участие.</w:t>
      </w:r>
    </w:p>
    <w:p w:rsidR="00591AC2" w:rsidRDefault="00591AC2" w:rsidP="00D54B49">
      <w:pPr>
        <w:pStyle w:val="a3"/>
        <w:kinsoku w:val="0"/>
        <w:overflowPunct w:val="0"/>
        <w:spacing w:before="2" w:line="276" w:lineRule="auto"/>
        <w:ind w:left="501" w:right="-34" w:firstLine="700"/>
        <w:rPr>
          <w:sz w:val="24"/>
          <w:szCs w:val="24"/>
        </w:rPr>
      </w:pPr>
    </w:p>
    <w:p w:rsidR="00591AC2" w:rsidRPr="00D54B49" w:rsidRDefault="00591AC2" w:rsidP="00D54B49">
      <w:pPr>
        <w:pStyle w:val="2"/>
        <w:kinsoku w:val="0"/>
        <w:overflowPunct w:val="0"/>
        <w:spacing w:before="61" w:line="276" w:lineRule="auto"/>
        <w:ind w:left="261" w:right="-34" w:firstLine="566"/>
        <w:jc w:val="both"/>
        <w:rPr>
          <w:sz w:val="24"/>
          <w:szCs w:val="24"/>
        </w:rPr>
      </w:pPr>
      <w:r w:rsidRPr="00D54B49">
        <w:rPr>
          <w:sz w:val="24"/>
          <w:szCs w:val="24"/>
        </w:rPr>
        <w:t xml:space="preserve">Основными традициями воспитания в </w:t>
      </w:r>
      <w:r w:rsidR="007D7564" w:rsidRPr="00D54B49">
        <w:rPr>
          <w:sz w:val="24"/>
          <w:szCs w:val="24"/>
        </w:rPr>
        <w:t xml:space="preserve">ГБОУ «Пестречинская школа-интернат» </w:t>
      </w:r>
      <w:r w:rsidRPr="00D54B49">
        <w:rPr>
          <w:sz w:val="24"/>
          <w:szCs w:val="24"/>
        </w:rPr>
        <w:t xml:space="preserve"> являются следующие:</w:t>
      </w:r>
    </w:p>
    <w:p w:rsidR="00591AC2" w:rsidRPr="00D54B49" w:rsidRDefault="00591AC2" w:rsidP="00D54B49">
      <w:pPr>
        <w:pStyle w:val="a5"/>
        <w:numPr>
          <w:ilvl w:val="1"/>
          <w:numId w:val="28"/>
        </w:numPr>
        <w:tabs>
          <w:tab w:val="left" w:pos="958"/>
        </w:tabs>
        <w:kinsoku w:val="0"/>
        <w:overflowPunct w:val="0"/>
        <w:spacing w:line="276" w:lineRule="auto"/>
        <w:ind w:right="-34" w:firstLine="566"/>
      </w:pPr>
      <w:r w:rsidRPr="00D54B49">
        <w:t>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w:t>
      </w:r>
    </w:p>
    <w:p w:rsidR="00591AC2" w:rsidRPr="00D54B49" w:rsidRDefault="00591AC2" w:rsidP="00D54B49">
      <w:pPr>
        <w:pStyle w:val="a5"/>
        <w:numPr>
          <w:ilvl w:val="1"/>
          <w:numId w:val="28"/>
        </w:numPr>
        <w:tabs>
          <w:tab w:val="left" w:pos="958"/>
        </w:tabs>
        <w:kinsoku w:val="0"/>
        <w:overflowPunct w:val="0"/>
        <w:spacing w:line="276" w:lineRule="auto"/>
        <w:ind w:right="-34" w:firstLine="566"/>
      </w:pPr>
      <w:r w:rsidRPr="00D54B49">
        <w:t>важной чертой каждого ключевого дела и большинства используемых для воспитания</w:t>
      </w:r>
      <w:r w:rsidRPr="00D54B49">
        <w:rPr>
          <w:spacing w:val="-4"/>
        </w:rPr>
        <w:t xml:space="preserve"> </w:t>
      </w:r>
      <w:r w:rsidRPr="00D54B49">
        <w:t>других</w:t>
      </w:r>
      <w:r w:rsidRPr="00D54B49">
        <w:rPr>
          <w:spacing w:val="-6"/>
        </w:rPr>
        <w:t xml:space="preserve"> </w:t>
      </w:r>
      <w:r w:rsidRPr="00D54B49">
        <w:t>совместных</w:t>
      </w:r>
      <w:r w:rsidRPr="00D54B49">
        <w:rPr>
          <w:spacing w:val="-6"/>
        </w:rPr>
        <w:t xml:space="preserve"> </w:t>
      </w:r>
      <w:r w:rsidRPr="00D54B49">
        <w:t>дел</w:t>
      </w:r>
      <w:r w:rsidRPr="00D54B49">
        <w:rPr>
          <w:spacing w:val="-5"/>
        </w:rPr>
        <w:t xml:space="preserve"> </w:t>
      </w:r>
      <w:r w:rsidRPr="00D54B49">
        <w:t>педагогов</w:t>
      </w:r>
      <w:r w:rsidRPr="00D54B49">
        <w:rPr>
          <w:spacing w:val="-5"/>
        </w:rPr>
        <w:t xml:space="preserve"> </w:t>
      </w:r>
      <w:r w:rsidRPr="00D54B49">
        <w:t>и</w:t>
      </w:r>
      <w:r w:rsidRPr="00D54B49">
        <w:rPr>
          <w:spacing w:val="-4"/>
        </w:rPr>
        <w:t xml:space="preserve"> </w:t>
      </w:r>
      <w:r w:rsidRPr="00D54B49">
        <w:t>школьников</w:t>
      </w:r>
      <w:r w:rsidRPr="00D54B49">
        <w:rPr>
          <w:spacing w:val="-5"/>
        </w:rPr>
        <w:t xml:space="preserve"> </w:t>
      </w:r>
      <w:r w:rsidRPr="00D54B49">
        <w:t>является</w:t>
      </w:r>
      <w:r w:rsidRPr="00D54B49">
        <w:rPr>
          <w:spacing w:val="-4"/>
        </w:rPr>
        <w:t xml:space="preserve"> </w:t>
      </w:r>
      <w:r w:rsidRPr="00D54B49">
        <w:t>коллективная разработка, коллективное планирование, коллективное проведение, коллективный анализ их результатов;</w:t>
      </w:r>
    </w:p>
    <w:p w:rsidR="00591AC2" w:rsidRPr="00D54B49" w:rsidRDefault="00591AC2" w:rsidP="00D54B49">
      <w:pPr>
        <w:pStyle w:val="a5"/>
        <w:numPr>
          <w:ilvl w:val="1"/>
          <w:numId w:val="28"/>
        </w:numPr>
        <w:tabs>
          <w:tab w:val="left" w:pos="958"/>
        </w:tabs>
        <w:kinsoku w:val="0"/>
        <w:overflowPunct w:val="0"/>
        <w:spacing w:line="276" w:lineRule="auto"/>
        <w:ind w:right="-34" w:firstLine="566"/>
        <w:rPr>
          <w:spacing w:val="-2"/>
        </w:rPr>
      </w:pPr>
      <w:r w:rsidRPr="00D54B49">
        <w:t xml:space="preserve">в школе создаются такие условия, при которых по мере взросления ребенка </w:t>
      </w:r>
      <w:r w:rsidRPr="00D54B49">
        <w:lastRenderedPageBreak/>
        <w:t xml:space="preserve">увеличивается и его роль в совместных делах (от пассивного наблюдателя до </w:t>
      </w:r>
      <w:r w:rsidRPr="00D54B49">
        <w:rPr>
          <w:spacing w:val="-2"/>
        </w:rPr>
        <w:t>организатора);</w:t>
      </w:r>
    </w:p>
    <w:p w:rsidR="00591AC2" w:rsidRPr="00D54B49" w:rsidRDefault="00591AC2" w:rsidP="00D54B49">
      <w:pPr>
        <w:pStyle w:val="a5"/>
        <w:numPr>
          <w:ilvl w:val="1"/>
          <w:numId w:val="28"/>
        </w:numPr>
        <w:tabs>
          <w:tab w:val="left" w:pos="958"/>
        </w:tabs>
        <w:kinsoku w:val="0"/>
        <w:overflowPunct w:val="0"/>
        <w:spacing w:line="276" w:lineRule="auto"/>
        <w:ind w:right="-34" w:firstLine="566"/>
      </w:pPr>
      <w:r w:rsidRPr="00D54B49">
        <w:t>в проведении общешкольных дел отсутствует соперничество между классами, поощряется конструктивное межклассное и межвозрастное взаимодействие школьников, а также их социальная активность;</w:t>
      </w:r>
    </w:p>
    <w:p w:rsidR="00591AC2" w:rsidRPr="00D54B49" w:rsidRDefault="00591AC2" w:rsidP="00D54B49">
      <w:pPr>
        <w:pStyle w:val="a5"/>
        <w:numPr>
          <w:ilvl w:val="1"/>
          <w:numId w:val="28"/>
        </w:numPr>
        <w:tabs>
          <w:tab w:val="left" w:pos="958"/>
        </w:tabs>
        <w:kinsoku w:val="0"/>
        <w:overflowPunct w:val="0"/>
        <w:spacing w:line="276" w:lineRule="auto"/>
        <w:ind w:right="-34" w:firstLine="566"/>
      </w:pPr>
      <w:r w:rsidRPr="00D54B49">
        <w:t>педагоги школы ориентированы на формирование коллективов в рамках школьных классов, секций и иных детских объединений, на установление в них доброжелательных и товарищеских взаимоотношений;</w:t>
      </w:r>
    </w:p>
    <w:p w:rsidR="00591AC2" w:rsidRPr="00D54B49" w:rsidRDefault="00591AC2" w:rsidP="00D54B49">
      <w:pPr>
        <w:pStyle w:val="a5"/>
        <w:numPr>
          <w:ilvl w:val="1"/>
          <w:numId w:val="28"/>
        </w:numPr>
        <w:tabs>
          <w:tab w:val="left" w:pos="958"/>
        </w:tabs>
        <w:kinsoku w:val="0"/>
        <w:overflowPunct w:val="0"/>
        <w:spacing w:line="276" w:lineRule="auto"/>
        <w:ind w:right="-34" w:firstLine="566"/>
      </w:pPr>
      <w:r w:rsidRPr="00D54B49">
        <w:t>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591AC2" w:rsidRPr="00D54B49" w:rsidRDefault="00591AC2" w:rsidP="00D54B49">
      <w:pPr>
        <w:pStyle w:val="a3"/>
        <w:kinsoku w:val="0"/>
        <w:overflowPunct w:val="0"/>
        <w:spacing w:before="1" w:line="276" w:lineRule="auto"/>
        <w:ind w:left="0" w:right="-34"/>
        <w:rPr>
          <w:sz w:val="24"/>
          <w:szCs w:val="24"/>
        </w:rPr>
      </w:pPr>
    </w:p>
    <w:p w:rsidR="00591AC2" w:rsidRPr="00D54B49" w:rsidRDefault="00591AC2" w:rsidP="00D54B49">
      <w:pPr>
        <w:pStyle w:val="2"/>
        <w:kinsoku w:val="0"/>
        <w:overflowPunct w:val="0"/>
        <w:spacing w:line="276" w:lineRule="auto"/>
        <w:ind w:right="-34"/>
        <w:jc w:val="both"/>
        <w:rPr>
          <w:spacing w:val="-2"/>
          <w:sz w:val="24"/>
          <w:szCs w:val="24"/>
        </w:rPr>
      </w:pPr>
      <w:r w:rsidRPr="00D54B49">
        <w:rPr>
          <w:sz w:val="24"/>
          <w:szCs w:val="24"/>
        </w:rPr>
        <w:t>Принципы</w:t>
      </w:r>
      <w:r w:rsidRPr="00D54B49">
        <w:rPr>
          <w:spacing w:val="-8"/>
          <w:sz w:val="24"/>
          <w:szCs w:val="24"/>
        </w:rPr>
        <w:t xml:space="preserve"> </w:t>
      </w:r>
      <w:r w:rsidRPr="00D54B49">
        <w:rPr>
          <w:sz w:val="24"/>
          <w:szCs w:val="24"/>
        </w:rPr>
        <w:t>воспитательной</w:t>
      </w:r>
      <w:r w:rsidRPr="00D54B49">
        <w:rPr>
          <w:spacing w:val="-6"/>
          <w:sz w:val="24"/>
          <w:szCs w:val="24"/>
        </w:rPr>
        <w:t xml:space="preserve"> </w:t>
      </w:r>
      <w:r w:rsidRPr="00D54B49">
        <w:rPr>
          <w:sz w:val="24"/>
          <w:szCs w:val="24"/>
        </w:rPr>
        <w:t>работы</w:t>
      </w:r>
      <w:r w:rsidRPr="00D54B49">
        <w:rPr>
          <w:spacing w:val="-6"/>
          <w:sz w:val="24"/>
          <w:szCs w:val="24"/>
        </w:rPr>
        <w:t xml:space="preserve"> </w:t>
      </w:r>
      <w:r w:rsidRPr="00D54B49">
        <w:rPr>
          <w:sz w:val="24"/>
          <w:szCs w:val="24"/>
        </w:rPr>
        <w:t>в</w:t>
      </w:r>
      <w:r w:rsidRPr="00D54B49">
        <w:rPr>
          <w:spacing w:val="-7"/>
          <w:sz w:val="24"/>
          <w:szCs w:val="24"/>
        </w:rPr>
        <w:t xml:space="preserve"> </w:t>
      </w:r>
      <w:r w:rsidRPr="00D54B49">
        <w:rPr>
          <w:sz w:val="24"/>
          <w:szCs w:val="24"/>
        </w:rPr>
        <w:t>школе</w:t>
      </w:r>
      <w:r w:rsidRPr="00D54B49">
        <w:rPr>
          <w:spacing w:val="-5"/>
          <w:sz w:val="24"/>
          <w:szCs w:val="24"/>
        </w:rPr>
        <w:t xml:space="preserve"> </w:t>
      </w:r>
      <w:r w:rsidRPr="00D54B49">
        <w:rPr>
          <w:spacing w:val="-2"/>
          <w:sz w:val="24"/>
          <w:szCs w:val="24"/>
        </w:rPr>
        <w:t>направлены:</w:t>
      </w:r>
    </w:p>
    <w:p w:rsidR="00591AC2" w:rsidRPr="00D54B49" w:rsidRDefault="00591AC2" w:rsidP="00D54B49">
      <w:pPr>
        <w:pStyle w:val="a5"/>
        <w:numPr>
          <w:ilvl w:val="1"/>
          <w:numId w:val="28"/>
        </w:numPr>
        <w:tabs>
          <w:tab w:val="left" w:pos="1092"/>
        </w:tabs>
        <w:kinsoku w:val="0"/>
        <w:overflowPunct w:val="0"/>
        <w:spacing w:line="276" w:lineRule="auto"/>
        <w:ind w:right="-34" w:firstLine="566"/>
      </w:pPr>
      <w:r w:rsidRPr="00D54B49">
        <w:t>на создание условий развития, саморазвития и самореализации личности школьника через</w:t>
      </w:r>
      <w:r w:rsidRPr="00D54B49">
        <w:rPr>
          <w:spacing w:val="-1"/>
        </w:rPr>
        <w:t xml:space="preserve"> </w:t>
      </w:r>
      <w:r w:rsidRPr="00D54B49">
        <w:t>стремление</w:t>
      </w:r>
      <w:r w:rsidRPr="00D54B49">
        <w:rPr>
          <w:spacing w:val="-3"/>
        </w:rPr>
        <w:t xml:space="preserve"> </w:t>
      </w:r>
      <w:r w:rsidRPr="00D54B49">
        <w:t>обеспечить</w:t>
      </w:r>
      <w:r w:rsidRPr="00D54B49">
        <w:rPr>
          <w:spacing w:val="-1"/>
        </w:rPr>
        <w:t xml:space="preserve"> </w:t>
      </w:r>
      <w:r w:rsidRPr="00D54B49">
        <w:t>развитие разных категорий обучающихся, в том числе детей с ОВЗ в рамках реализации ФГОС;</w:t>
      </w:r>
    </w:p>
    <w:p w:rsidR="00591AC2" w:rsidRPr="00D54B49" w:rsidRDefault="00591AC2" w:rsidP="00D54B49">
      <w:pPr>
        <w:pStyle w:val="a5"/>
        <w:numPr>
          <w:ilvl w:val="1"/>
          <w:numId w:val="28"/>
        </w:numPr>
        <w:tabs>
          <w:tab w:val="left" w:pos="982"/>
        </w:tabs>
        <w:kinsoku w:val="0"/>
        <w:overflowPunct w:val="0"/>
        <w:spacing w:line="276" w:lineRule="auto"/>
        <w:ind w:left="981" w:right="-34" w:hanging="154"/>
      </w:pPr>
      <w:r w:rsidRPr="00D54B49">
        <w:t>на</w:t>
      </w:r>
      <w:r w:rsidRPr="00D54B49">
        <w:rPr>
          <w:spacing w:val="40"/>
        </w:rPr>
        <w:t xml:space="preserve"> </w:t>
      </w:r>
      <w:r w:rsidRPr="00D54B49">
        <w:t>совершенствование</w:t>
      </w:r>
      <w:r w:rsidRPr="00D54B49">
        <w:rPr>
          <w:spacing w:val="40"/>
        </w:rPr>
        <w:t xml:space="preserve"> </w:t>
      </w:r>
      <w:r w:rsidRPr="00D54B49">
        <w:t>системы</w:t>
      </w:r>
      <w:r w:rsidRPr="00D54B49">
        <w:rPr>
          <w:spacing w:val="40"/>
        </w:rPr>
        <w:t xml:space="preserve"> </w:t>
      </w:r>
      <w:r w:rsidRPr="00D54B49">
        <w:t>работы</w:t>
      </w:r>
      <w:r w:rsidRPr="00D54B49">
        <w:rPr>
          <w:spacing w:val="40"/>
        </w:rPr>
        <w:t xml:space="preserve"> </w:t>
      </w:r>
      <w:r w:rsidRPr="00D54B49">
        <w:t>с</w:t>
      </w:r>
      <w:r w:rsidRPr="00D54B49">
        <w:rPr>
          <w:spacing w:val="40"/>
        </w:rPr>
        <w:t xml:space="preserve"> </w:t>
      </w:r>
      <w:r w:rsidRPr="00D54B49">
        <w:t>особенными</w:t>
      </w:r>
      <w:r w:rsidRPr="00D54B49">
        <w:rPr>
          <w:spacing w:val="40"/>
        </w:rPr>
        <w:t xml:space="preserve"> </w:t>
      </w:r>
      <w:r w:rsidRPr="00D54B49">
        <w:t>детьми,</w:t>
      </w:r>
      <w:r w:rsidRPr="00D54B49">
        <w:rPr>
          <w:spacing w:val="40"/>
        </w:rPr>
        <w:t xml:space="preserve"> </w:t>
      </w:r>
      <w:r w:rsidRPr="00D54B49">
        <w:t>опираясь</w:t>
      </w:r>
      <w:r w:rsidRPr="00D54B49">
        <w:rPr>
          <w:spacing w:val="40"/>
        </w:rPr>
        <w:t xml:space="preserve"> </w:t>
      </w:r>
      <w:r w:rsidRPr="00D54B49">
        <w:t>на индивидуальные возможности и способности каждого учащегося;</w:t>
      </w:r>
    </w:p>
    <w:p w:rsidR="00591AC2" w:rsidRPr="00D54B49" w:rsidRDefault="00591AC2" w:rsidP="00D54B49">
      <w:pPr>
        <w:pStyle w:val="a5"/>
        <w:numPr>
          <w:ilvl w:val="1"/>
          <w:numId w:val="28"/>
        </w:numPr>
        <w:tabs>
          <w:tab w:val="left" w:pos="1097"/>
        </w:tabs>
        <w:kinsoku w:val="0"/>
        <w:overflowPunct w:val="0"/>
        <w:spacing w:line="276" w:lineRule="auto"/>
        <w:ind w:left="1096" w:right="-34" w:hanging="270"/>
        <w:rPr>
          <w:spacing w:val="-2"/>
        </w:rPr>
      </w:pPr>
      <w:r w:rsidRPr="00D54B49">
        <w:t>на</w:t>
      </w:r>
      <w:r w:rsidRPr="00D54B49">
        <w:rPr>
          <w:spacing w:val="-10"/>
        </w:rPr>
        <w:t xml:space="preserve"> </w:t>
      </w:r>
      <w:r w:rsidRPr="00D54B49">
        <w:t>обеспечение</w:t>
      </w:r>
      <w:r w:rsidRPr="00D54B49">
        <w:rPr>
          <w:spacing w:val="-9"/>
        </w:rPr>
        <w:t xml:space="preserve"> </w:t>
      </w:r>
      <w:r w:rsidRPr="00D54B49">
        <w:t>здоровьесбережения</w:t>
      </w:r>
      <w:r w:rsidRPr="00D54B49">
        <w:rPr>
          <w:spacing w:val="-9"/>
        </w:rPr>
        <w:t xml:space="preserve"> </w:t>
      </w:r>
      <w:r w:rsidRPr="00D54B49">
        <w:rPr>
          <w:spacing w:val="-2"/>
        </w:rPr>
        <w:t>обучающихся;</w:t>
      </w:r>
    </w:p>
    <w:p w:rsidR="00591AC2" w:rsidRPr="00D54B49" w:rsidRDefault="00591AC2" w:rsidP="00D54B49">
      <w:pPr>
        <w:pStyle w:val="a5"/>
        <w:numPr>
          <w:ilvl w:val="1"/>
          <w:numId w:val="28"/>
        </w:numPr>
        <w:tabs>
          <w:tab w:val="left" w:pos="1097"/>
        </w:tabs>
        <w:kinsoku w:val="0"/>
        <w:overflowPunct w:val="0"/>
        <w:spacing w:line="276" w:lineRule="auto"/>
        <w:ind w:left="1096" w:right="-34" w:hanging="270"/>
        <w:rPr>
          <w:spacing w:val="-2"/>
        </w:rPr>
      </w:pPr>
      <w:r w:rsidRPr="00D54B49">
        <w:t>на</w:t>
      </w:r>
      <w:r w:rsidRPr="00D54B49">
        <w:rPr>
          <w:spacing w:val="-8"/>
        </w:rPr>
        <w:t xml:space="preserve"> </w:t>
      </w:r>
      <w:r w:rsidRPr="00D54B49">
        <w:t>активное</w:t>
      </w:r>
      <w:r w:rsidRPr="00D54B49">
        <w:rPr>
          <w:spacing w:val="-7"/>
        </w:rPr>
        <w:t xml:space="preserve"> </w:t>
      </w:r>
      <w:r w:rsidRPr="00D54B49">
        <w:t>взаимодействие</w:t>
      </w:r>
      <w:r w:rsidRPr="00D54B49">
        <w:rPr>
          <w:spacing w:val="-8"/>
        </w:rPr>
        <w:t xml:space="preserve"> </w:t>
      </w:r>
      <w:r w:rsidRPr="00D54B49">
        <w:t>родителей</w:t>
      </w:r>
      <w:r w:rsidRPr="00D54B49">
        <w:rPr>
          <w:spacing w:val="-7"/>
        </w:rPr>
        <w:t xml:space="preserve"> </w:t>
      </w:r>
      <w:r w:rsidRPr="00D54B49">
        <w:t>и</w:t>
      </w:r>
      <w:r w:rsidRPr="00D54B49">
        <w:rPr>
          <w:spacing w:val="-7"/>
        </w:rPr>
        <w:t xml:space="preserve"> </w:t>
      </w:r>
      <w:r w:rsidRPr="00D54B49">
        <w:t>педагогического</w:t>
      </w:r>
      <w:r w:rsidRPr="00D54B49">
        <w:rPr>
          <w:spacing w:val="-8"/>
        </w:rPr>
        <w:t xml:space="preserve"> </w:t>
      </w:r>
      <w:r w:rsidRPr="00D54B49">
        <w:rPr>
          <w:spacing w:val="-2"/>
        </w:rPr>
        <w:t>коллектива.</w:t>
      </w:r>
    </w:p>
    <w:p w:rsidR="00591AC2" w:rsidRPr="00D54B49" w:rsidRDefault="00591AC2" w:rsidP="00D54B49">
      <w:pPr>
        <w:pStyle w:val="1"/>
        <w:numPr>
          <w:ilvl w:val="0"/>
          <w:numId w:val="27"/>
        </w:numPr>
        <w:tabs>
          <w:tab w:val="left" w:pos="1041"/>
        </w:tabs>
        <w:kinsoku w:val="0"/>
        <w:overflowPunct w:val="0"/>
        <w:spacing w:before="246" w:line="276" w:lineRule="auto"/>
        <w:ind w:right="-34" w:hanging="214"/>
        <w:rPr>
          <w:spacing w:val="-2"/>
          <w:sz w:val="24"/>
          <w:szCs w:val="24"/>
        </w:rPr>
      </w:pPr>
      <w:r w:rsidRPr="00D54B49">
        <w:rPr>
          <w:sz w:val="24"/>
          <w:szCs w:val="24"/>
        </w:rPr>
        <w:t>ЦЕЛЬ</w:t>
      </w:r>
      <w:r w:rsidRPr="00D54B49">
        <w:rPr>
          <w:spacing w:val="-6"/>
          <w:sz w:val="24"/>
          <w:szCs w:val="24"/>
        </w:rPr>
        <w:t xml:space="preserve"> </w:t>
      </w:r>
      <w:r w:rsidRPr="00D54B49">
        <w:rPr>
          <w:sz w:val="24"/>
          <w:szCs w:val="24"/>
        </w:rPr>
        <w:t>И</w:t>
      </w:r>
      <w:r w:rsidRPr="00D54B49">
        <w:rPr>
          <w:spacing w:val="-4"/>
          <w:sz w:val="24"/>
          <w:szCs w:val="24"/>
        </w:rPr>
        <w:t xml:space="preserve"> </w:t>
      </w:r>
      <w:r w:rsidRPr="00D54B49">
        <w:rPr>
          <w:sz w:val="24"/>
          <w:szCs w:val="24"/>
        </w:rPr>
        <w:t>ЗАДАЧИ</w:t>
      </w:r>
      <w:r w:rsidRPr="00D54B49">
        <w:rPr>
          <w:spacing w:val="-3"/>
          <w:sz w:val="24"/>
          <w:szCs w:val="24"/>
        </w:rPr>
        <w:t xml:space="preserve"> </w:t>
      </w:r>
      <w:r w:rsidRPr="00D54B49">
        <w:rPr>
          <w:spacing w:val="-2"/>
          <w:sz w:val="24"/>
          <w:szCs w:val="24"/>
        </w:rPr>
        <w:t>ВОСПИТАНИЯ</w:t>
      </w:r>
    </w:p>
    <w:p w:rsidR="00591AC2" w:rsidRPr="00D54B49" w:rsidRDefault="00591AC2" w:rsidP="00D54B49">
      <w:pPr>
        <w:pStyle w:val="a3"/>
        <w:kinsoku w:val="0"/>
        <w:overflowPunct w:val="0"/>
        <w:spacing w:before="197" w:line="276" w:lineRule="auto"/>
        <w:ind w:right="-34" w:firstLine="566"/>
        <w:rPr>
          <w:sz w:val="24"/>
          <w:szCs w:val="24"/>
        </w:rPr>
      </w:pPr>
      <w:r w:rsidRPr="00D54B49">
        <w:rPr>
          <w:sz w:val="24"/>
          <w:szCs w:val="24"/>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w:t>
      </w:r>
      <w:r w:rsidRPr="00D54B49">
        <w:rPr>
          <w:spacing w:val="40"/>
          <w:sz w:val="24"/>
          <w:szCs w:val="24"/>
        </w:rPr>
        <w:t xml:space="preserve"> </w:t>
      </w:r>
      <w:r w:rsidRPr="00D54B49">
        <w:rPr>
          <w:sz w:val="24"/>
          <w:szCs w:val="24"/>
        </w:rPr>
        <w:t>за настоящее и будущее своей страны, укоренённый в духовных и культурных традициях многонационального народа Российской Федерации.</w:t>
      </w:r>
    </w:p>
    <w:p w:rsidR="00591AC2" w:rsidRPr="00D54B49" w:rsidRDefault="00591AC2" w:rsidP="00D54B49">
      <w:pPr>
        <w:pStyle w:val="a3"/>
        <w:kinsoku w:val="0"/>
        <w:overflowPunct w:val="0"/>
        <w:spacing w:line="276" w:lineRule="auto"/>
        <w:ind w:right="-34" w:firstLine="566"/>
        <w:rPr>
          <w:spacing w:val="-2"/>
          <w:sz w:val="24"/>
          <w:szCs w:val="24"/>
        </w:rPr>
      </w:pPr>
      <w:r w:rsidRPr="00D54B49">
        <w:rPr>
          <w:sz w:val="24"/>
          <w:szCs w:val="24"/>
        </w:rP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w:t>
      </w:r>
      <w:r w:rsidRPr="00D54B49">
        <w:rPr>
          <w:b/>
          <w:bCs/>
          <w:sz w:val="24"/>
          <w:szCs w:val="24"/>
        </w:rPr>
        <w:t xml:space="preserve">общая цель воспитания </w:t>
      </w:r>
      <w:r w:rsidRPr="00D54B49">
        <w:rPr>
          <w:sz w:val="24"/>
          <w:szCs w:val="24"/>
        </w:rPr>
        <w:t xml:space="preserve">в общеобразовательной организации – личностное развитие школьников, </w:t>
      </w:r>
      <w:r w:rsidRPr="00D54B49">
        <w:rPr>
          <w:spacing w:val="-2"/>
          <w:sz w:val="24"/>
          <w:szCs w:val="24"/>
        </w:rPr>
        <w:t>проявляющееся:</w:t>
      </w:r>
    </w:p>
    <w:p w:rsidR="00591AC2" w:rsidRPr="00D54B49" w:rsidRDefault="00591AC2" w:rsidP="00D54B49">
      <w:pPr>
        <w:pStyle w:val="a5"/>
        <w:numPr>
          <w:ilvl w:val="0"/>
          <w:numId w:val="26"/>
        </w:numPr>
        <w:tabs>
          <w:tab w:val="left" w:pos="1166"/>
        </w:tabs>
        <w:kinsoku w:val="0"/>
        <w:overflowPunct w:val="0"/>
        <w:spacing w:line="276" w:lineRule="auto"/>
        <w:ind w:right="-34" w:firstLine="566"/>
      </w:pPr>
      <w:r w:rsidRPr="00D54B49">
        <w:t>в усвоении ими знаний основных норм, которые общество выработало на основе этих ценностей (то есть, в усвоении ими социально значимых знаний);</w:t>
      </w:r>
    </w:p>
    <w:p w:rsidR="00591AC2" w:rsidRPr="00D54B49" w:rsidRDefault="00591AC2" w:rsidP="00D54B49">
      <w:pPr>
        <w:pStyle w:val="a5"/>
        <w:numPr>
          <w:ilvl w:val="0"/>
          <w:numId w:val="26"/>
        </w:numPr>
        <w:tabs>
          <w:tab w:val="left" w:pos="1147"/>
        </w:tabs>
        <w:kinsoku w:val="0"/>
        <w:overflowPunct w:val="0"/>
        <w:spacing w:before="72" w:line="276" w:lineRule="auto"/>
        <w:ind w:right="-34" w:firstLine="566"/>
      </w:pPr>
      <w:r w:rsidRPr="00D54B49">
        <w:t>в развитии их позитивных отношений к этим общественным ценностям (то есть в развитии их социально значимых отношений);</w:t>
      </w:r>
    </w:p>
    <w:p w:rsidR="00591AC2" w:rsidRPr="00D54B49" w:rsidRDefault="00591AC2" w:rsidP="00D54B49">
      <w:pPr>
        <w:pStyle w:val="a5"/>
        <w:numPr>
          <w:ilvl w:val="0"/>
          <w:numId w:val="26"/>
        </w:numPr>
        <w:tabs>
          <w:tab w:val="left" w:pos="1168"/>
        </w:tabs>
        <w:kinsoku w:val="0"/>
        <w:overflowPunct w:val="0"/>
        <w:spacing w:line="276" w:lineRule="auto"/>
        <w:ind w:right="-34" w:firstLine="566"/>
      </w:pPr>
      <w:r w:rsidRPr="00D54B49">
        <w:t>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591AC2" w:rsidRPr="00D54B49" w:rsidRDefault="00591AC2" w:rsidP="00D54B49">
      <w:pPr>
        <w:pStyle w:val="a3"/>
        <w:kinsoku w:val="0"/>
        <w:overflowPunct w:val="0"/>
        <w:spacing w:before="1" w:line="276" w:lineRule="auto"/>
        <w:ind w:right="-34" w:firstLine="566"/>
        <w:rPr>
          <w:sz w:val="24"/>
          <w:szCs w:val="24"/>
        </w:rPr>
      </w:pPr>
      <w:r w:rsidRPr="00D54B49">
        <w:rPr>
          <w:sz w:val="24"/>
          <w:szCs w:val="24"/>
        </w:rPr>
        <w:t>Данная цель ориентирует педагогов не на обеспечение соответствия личности ребенка единому уровню воспитанности,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p>
    <w:p w:rsidR="00591AC2" w:rsidRPr="00D54B49" w:rsidRDefault="00591AC2" w:rsidP="00D54B49">
      <w:pPr>
        <w:pStyle w:val="a3"/>
        <w:kinsoku w:val="0"/>
        <w:overflowPunct w:val="0"/>
        <w:spacing w:before="17" w:line="276" w:lineRule="auto"/>
        <w:ind w:right="-34" w:firstLine="566"/>
        <w:rPr>
          <w:sz w:val="24"/>
          <w:szCs w:val="24"/>
        </w:rPr>
      </w:pPr>
      <w:r w:rsidRPr="00D54B49">
        <w:rPr>
          <w:sz w:val="24"/>
          <w:szCs w:val="24"/>
        </w:rPr>
        <w:t>Конкретизация общей цели воспитания применительно к возрастным особенностям</w:t>
      </w:r>
      <w:r w:rsidRPr="00D54B49">
        <w:rPr>
          <w:spacing w:val="-5"/>
          <w:sz w:val="24"/>
          <w:szCs w:val="24"/>
        </w:rPr>
        <w:t xml:space="preserve"> </w:t>
      </w:r>
      <w:r w:rsidRPr="00D54B49">
        <w:rPr>
          <w:sz w:val="24"/>
          <w:szCs w:val="24"/>
        </w:rPr>
        <w:t>обучающихся</w:t>
      </w:r>
      <w:r w:rsidRPr="00D54B49">
        <w:rPr>
          <w:spacing w:val="-5"/>
          <w:sz w:val="24"/>
          <w:szCs w:val="24"/>
        </w:rPr>
        <w:t xml:space="preserve"> </w:t>
      </w:r>
      <w:r w:rsidRPr="00D54B49">
        <w:rPr>
          <w:sz w:val="24"/>
          <w:szCs w:val="24"/>
        </w:rPr>
        <w:t>позволяет</w:t>
      </w:r>
      <w:r w:rsidRPr="00D54B49">
        <w:rPr>
          <w:spacing w:val="-5"/>
          <w:sz w:val="24"/>
          <w:szCs w:val="24"/>
        </w:rPr>
        <w:t xml:space="preserve"> </w:t>
      </w:r>
      <w:r w:rsidRPr="00D54B49">
        <w:rPr>
          <w:sz w:val="24"/>
          <w:szCs w:val="24"/>
        </w:rPr>
        <w:t>выделить</w:t>
      </w:r>
      <w:r w:rsidRPr="00D54B49">
        <w:rPr>
          <w:spacing w:val="-6"/>
          <w:sz w:val="24"/>
          <w:szCs w:val="24"/>
        </w:rPr>
        <w:t xml:space="preserve"> </w:t>
      </w:r>
      <w:r w:rsidRPr="00D54B49">
        <w:rPr>
          <w:sz w:val="24"/>
          <w:szCs w:val="24"/>
        </w:rPr>
        <w:t>в</w:t>
      </w:r>
      <w:r w:rsidRPr="00D54B49">
        <w:rPr>
          <w:spacing w:val="-6"/>
          <w:sz w:val="24"/>
          <w:szCs w:val="24"/>
        </w:rPr>
        <w:t xml:space="preserve"> </w:t>
      </w:r>
      <w:r w:rsidRPr="00D54B49">
        <w:rPr>
          <w:sz w:val="24"/>
          <w:szCs w:val="24"/>
        </w:rPr>
        <w:t>ней</w:t>
      </w:r>
      <w:r w:rsidRPr="00D54B49">
        <w:rPr>
          <w:spacing w:val="-5"/>
          <w:sz w:val="24"/>
          <w:szCs w:val="24"/>
        </w:rPr>
        <w:t xml:space="preserve"> </w:t>
      </w:r>
      <w:r w:rsidRPr="00D54B49">
        <w:rPr>
          <w:sz w:val="24"/>
          <w:szCs w:val="24"/>
        </w:rPr>
        <w:t>следующие</w:t>
      </w:r>
      <w:r w:rsidRPr="00D54B49">
        <w:rPr>
          <w:spacing w:val="-5"/>
          <w:sz w:val="24"/>
          <w:szCs w:val="24"/>
        </w:rPr>
        <w:t xml:space="preserve"> </w:t>
      </w:r>
      <w:r w:rsidRPr="00D54B49">
        <w:rPr>
          <w:sz w:val="24"/>
          <w:szCs w:val="24"/>
        </w:rPr>
        <w:t>целевые приоритеты, которым необходимо уделять чуть большее внимание на</w:t>
      </w:r>
    </w:p>
    <w:p w:rsidR="00591AC2" w:rsidRPr="00D54B49" w:rsidRDefault="00591AC2" w:rsidP="00D54B49">
      <w:pPr>
        <w:pStyle w:val="a3"/>
        <w:kinsoku w:val="0"/>
        <w:overflowPunct w:val="0"/>
        <w:spacing w:before="4" w:line="276" w:lineRule="auto"/>
        <w:ind w:right="-34"/>
        <w:rPr>
          <w:spacing w:val="-2"/>
          <w:sz w:val="24"/>
          <w:szCs w:val="24"/>
        </w:rPr>
      </w:pPr>
      <w:r w:rsidRPr="00D54B49">
        <w:rPr>
          <w:sz w:val="24"/>
          <w:szCs w:val="24"/>
        </w:rPr>
        <w:t>разных</w:t>
      </w:r>
      <w:r w:rsidRPr="00D54B49">
        <w:rPr>
          <w:spacing w:val="-5"/>
          <w:sz w:val="24"/>
          <w:szCs w:val="24"/>
        </w:rPr>
        <w:t xml:space="preserve"> </w:t>
      </w:r>
      <w:r w:rsidRPr="00D54B49">
        <w:rPr>
          <w:sz w:val="24"/>
          <w:szCs w:val="24"/>
        </w:rPr>
        <w:t>уровнях</w:t>
      </w:r>
      <w:r w:rsidRPr="00D54B49">
        <w:rPr>
          <w:spacing w:val="-5"/>
          <w:sz w:val="24"/>
          <w:szCs w:val="24"/>
        </w:rPr>
        <w:t xml:space="preserve"> </w:t>
      </w:r>
      <w:r w:rsidRPr="00D54B49">
        <w:rPr>
          <w:sz w:val="24"/>
          <w:szCs w:val="24"/>
        </w:rPr>
        <w:t>общего</w:t>
      </w:r>
      <w:r w:rsidRPr="00D54B49">
        <w:rPr>
          <w:spacing w:val="-8"/>
          <w:sz w:val="24"/>
          <w:szCs w:val="24"/>
        </w:rPr>
        <w:t xml:space="preserve"> </w:t>
      </w:r>
      <w:r w:rsidRPr="00D54B49">
        <w:rPr>
          <w:spacing w:val="-2"/>
          <w:sz w:val="24"/>
          <w:szCs w:val="24"/>
        </w:rPr>
        <w:t>образования.</w:t>
      </w:r>
    </w:p>
    <w:p w:rsidR="00591AC2" w:rsidRPr="00D54B49" w:rsidRDefault="00591AC2" w:rsidP="00D54B49">
      <w:pPr>
        <w:pStyle w:val="a5"/>
        <w:numPr>
          <w:ilvl w:val="0"/>
          <w:numId w:val="25"/>
        </w:numPr>
        <w:tabs>
          <w:tab w:val="left" w:pos="1678"/>
        </w:tabs>
        <w:kinsoku w:val="0"/>
        <w:overflowPunct w:val="0"/>
        <w:spacing w:line="276" w:lineRule="auto"/>
        <w:ind w:right="-34" w:firstLine="566"/>
      </w:pPr>
      <w:r w:rsidRPr="00D54B49">
        <w:lastRenderedPageBreak/>
        <w:t xml:space="preserve">В воспитании детей </w:t>
      </w:r>
      <w:r w:rsidRPr="00D54B49">
        <w:rPr>
          <w:b/>
          <w:bCs/>
          <w:i/>
          <w:iCs/>
        </w:rPr>
        <w:t xml:space="preserve">младшего школьного возраста </w:t>
      </w:r>
      <w:r w:rsidRPr="00D54B49">
        <w:t>(уровень начального общего образования) таким целевым приоритетом является создание благоприятных условий для усвоения школьниками социально значимых знаний – основных норм и традиций того общества, в котором они живут.</w:t>
      </w:r>
    </w:p>
    <w:p w:rsidR="00591AC2" w:rsidRPr="00D54B49" w:rsidRDefault="00591AC2" w:rsidP="00D54B49">
      <w:pPr>
        <w:pStyle w:val="a3"/>
        <w:kinsoku w:val="0"/>
        <w:overflowPunct w:val="0"/>
        <w:spacing w:line="276" w:lineRule="auto"/>
        <w:ind w:right="-34" w:firstLine="566"/>
        <w:rPr>
          <w:sz w:val="24"/>
          <w:szCs w:val="24"/>
        </w:rPr>
      </w:pPr>
      <w:r w:rsidRPr="00D54B49">
        <w:rPr>
          <w:sz w:val="24"/>
          <w:szCs w:val="24"/>
        </w:rPr>
        <w:t>Выделение данного приоритета связано с особенностями детей младшего школьного возраста – самоутвердиться в своем новом социальном статусе школьника, то есть научиться соответствовать предъявляемым к носителям данного статуса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w:t>
      </w:r>
    </w:p>
    <w:p w:rsidR="00591AC2" w:rsidRPr="00D54B49" w:rsidRDefault="00591AC2" w:rsidP="00D54B49">
      <w:pPr>
        <w:pStyle w:val="a5"/>
        <w:numPr>
          <w:ilvl w:val="0"/>
          <w:numId w:val="24"/>
        </w:numPr>
        <w:tabs>
          <w:tab w:val="left" w:pos="970"/>
        </w:tabs>
        <w:kinsoku w:val="0"/>
        <w:overflowPunct w:val="0"/>
        <w:spacing w:line="276" w:lineRule="auto"/>
        <w:ind w:right="-34" w:firstLine="566"/>
      </w:pPr>
      <w:r w:rsidRPr="00D54B49">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w:t>
      </w:r>
    </w:p>
    <w:p w:rsidR="00591AC2" w:rsidRPr="00D54B49" w:rsidRDefault="00591AC2" w:rsidP="00D54B49">
      <w:pPr>
        <w:pStyle w:val="a5"/>
        <w:numPr>
          <w:ilvl w:val="0"/>
          <w:numId w:val="24"/>
        </w:numPr>
        <w:tabs>
          <w:tab w:val="left" w:pos="970"/>
        </w:tabs>
        <w:kinsoku w:val="0"/>
        <w:overflowPunct w:val="0"/>
        <w:spacing w:line="276" w:lineRule="auto"/>
        <w:ind w:right="-34" w:firstLine="566"/>
      </w:pPr>
      <w:r w:rsidRPr="00D54B49">
        <w:t>быть трудолюбивым, следуя принципу «делу — время, потехе — час» как в учебных занятиях, так и в домашних делах, доводить начатое дело до конца;</w:t>
      </w:r>
    </w:p>
    <w:p w:rsidR="00591AC2" w:rsidRPr="00D54B49" w:rsidRDefault="00591AC2" w:rsidP="00D54B49">
      <w:pPr>
        <w:pStyle w:val="a5"/>
        <w:numPr>
          <w:ilvl w:val="0"/>
          <w:numId w:val="24"/>
        </w:numPr>
        <w:tabs>
          <w:tab w:val="left" w:pos="970"/>
        </w:tabs>
        <w:kinsoku w:val="0"/>
        <w:overflowPunct w:val="0"/>
        <w:spacing w:line="276" w:lineRule="auto"/>
        <w:ind w:right="-34" w:firstLine="566"/>
      </w:pPr>
      <w:r w:rsidRPr="00D54B49">
        <w:t>знать и любить свою Родину – свой родной дом, двор, улицу, город, село, свою страну;</w:t>
      </w:r>
    </w:p>
    <w:p w:rsidR="00591AC2" w:rsidRPr="00D54B49" w:rsidRDefault="00591AC2" w:rsidP="00D54B49">
      <w:pPr>
        <w:pStyle w:val="a5"/>
        <w:numPr>
          <w:ilvl w:val="0"/>
          <w:numId w:val="24"/>
        </w:numPr>
        <w:tabs>
          <w:tab w:val="left" w:pos="970"/>
        </w:tabs>
        <w:kinsoku w:val="0"/>
        <w:overflowPunct w:val="0"/>
        <w:spacing w:line="276" w:lineRule="auto"/>
        <w:ind w:right="-34" w:firstLine="566"/>
      </w:pPr>
      <w:r w:rsidRPr="00D54B49">
        <w:t>беречь и охранять природу (ухаживать за комнатными растениями в классе или дома, заботиться о своих домашних питомцах</w:t>
      </w:r>
      <w:r w:rsidRPr="00D54B49">
        <w:rPr>
          <w:spacing w:val="-1"/>
        </w:rPr>
        <w:t xml:space="preserve"> </w:t>
      </w:r>
      <w:r w:rsidRPr="00D54B49">
        <w:t>и, по возможности,</w:t>
      </w:r>
      <w:r w:rsidRPr="00D54B49">
        <w:rPr>
          <w:spacing w:val="-1"/>
        </w:rPr>
        <w:t xml:space="preserve"> </w:t>
      </w:r>
      <w:r w:rsidRPr="00D54B49">
        <w:t>о бездомных животных в своем дворе; подкармливать птиц в морозные зимы; не засорять бытовым мусором улицы, леса, водоёмы);</w:t>
      </w:r>
    </w:p>
    <w:p w:rsidR="00591AC2" w:rsidRPr="00D54B49" w:rsidRDefault="00591AC2" w:rsidP="00D54B49">
      <w:pPr>
        <w:pStyle w:val="a5"/>
        <w:numPr>
          <w:ilvl w:val="0"/>
          <w:numId w:val="24"/>
        </w:numPr>
        <w:tabs>
          <w:tab w:val="left" w:pos="970"/>
        </w:tabs>
        <w:kinsoku w:val="0"/>
        <w:overflowPunct w:val="0"/>
        <w:spacing w:line="276" w:lineRule="auto"/>
        <w:ind w:right="-34" w:firstLine="566"/>
      </w:pPr>
      <w:r w:rsidRPr="00D54B49">
        <w:t>проявлять миролюбие — не затевать конфликтов и стремиться решать спорные вопросы, не прибегая к силе;</w:t>
      </w:r>
    </w:p>
    <w:p w:rsidR="00591AC2" w:rsidRPr="00D54B49" w:rsidRDefault="00591AC2" w:rsidP="00D54B49">
      <w:pPr>
        <w:pStyle w:val="a5"/>
        <w:numPr>
          <w:ilvl w:val="0"/>
          <w:numId w:val="24"/>
        </w:numPr>
        <w:tabs>
          <w:tab w:val="left" w:pos="970"/>
        </w:tabs>
        <w:kinsoku w:val="0"/>
        <w:overflowPunct w:val="0"/>
        <w:spacing w:line="276" w:lineRule="auto"/>
        <w:ind w:right="-34" w:firstLine="566"/>
        <w:rPr>
          <w:spacing w:val="-2"/>
        </w:rPr>
      </w:pPr>
      <w:r w:rsidRPr="00D54B49">
        <w:t xml:space="preserve">стремиться узнавать что-то новое, проявлять любознательность, ценить </w:t>
      </w:r>
      <w:r w:rsidRPr="00D54B49">
        <w:rPr>
          <w:spacing w:val="-2"/>
        </w:rPr>
        <w:t>знания;</w:t>
      </w:r>
    </w:p>
    <w:p w:rsidR="00591AC2" w:rsidRPr="00D54B49" w:rsidRDefault="00591AC2" w:rsidP="00D54B49">
      <w:pPr>
        <w:pStyle w:val="a5"/>
        <w:numPr>
          <w:ilvl w:val="0"/>
          <w:numId w:val="24"/>
        </w:numPr>
        <w:tabs>
          <w:tab w:val="left" w:pos="970"/>
        </w:tabs>
        <w:kinsoku w:val="0"/>
        <w:overflowPunct w:val="0"/>
        <w:spacing w:line="276" w:lineRule="auto"/>
        <w:ind w:left="969" w:right="-34" w:hanging="143"/>
        <w:rPr>
          <w:spacing w:val="-2"/>
        </w:rPr>
      </w:pPr>
      <w:r w:rsidRPr="00D54B49">
        <w:t>быть</w:t>
      </w:r>
      <w:r w:rsidRPr="00D54B49">
        <w:rPr>
          <w:spacing w:val="-7"/>
        </w:rPr>
        <w:t xml:space="preserve"> </w:t>
      </w:r>
      <w:r w:rsidRPr="00D54B49">
        <w:t>вежливым</w:t>
      </w:r>
      <w:r w:rsidRPr="00D54B49">
        <w:rPr>
          <w:spacing w:val="-6"/>
        </w:rPr>
        <w:t xml:space="preserve"> </w:t>
      </w:r>
      <w:r w:rsidRPr="00D54B49">
        <w:t>и</w:t>
      </w:r>
      <w:r w:rsidRPr="00D54B49">
        <w:rPr>
          <w:spacing w:val="-3"/>
        </w:rPr>
        <w:t xml:space="preserve"> </w:t>
      </w:r>
      <w:r w:rsidRPr="00D54B49">
        <w:t>опрятным,</w:t>
      </w:r>
      <w:r w:rsidRPr="00D54B49">
        <w:rPr>
          <w:spacing w:val="-5"/>
        </w:rPr>
        <w:t xml:space="preserve"> </w:t>
      </w:r>
      <w:r w:rsidRPr="00D54B49">
        <w:t>скромным</w:t>
      </w:r>
      <w:r w:rsidRPr="00D54B49">
        <w:rPr>
          <w:spacing w:val="-6"/>
        </w:rPr>
        <w:t xml:space="preserve"> </w:t>
      </w:r>
      <w:r w:rsidRPr="00D54B49">
        <w:t>и</w:t>
      </w:r>
      <w:r w:rsidRPr="00D54B49">
        <w:rPr>
          <w:spacing w:val="-3"/>
        </w:rPr>
        <w:t xml:space="preserve"> </w:t>
      </w:r>
      <w:r w:rsidRPr="00D54B49">
        <w:rPr>
          <w:spacing w:val="-2"/>
        </w:rPr>
        <w:t>приветливым;</w:t>
      </w:r>
    </w:p>
    <w:p w:rsidR="00591AC2" w:rsidRPr="00D54B49" w:rsidRDefault="00591AC2" w:rsidP="00D54B49">
      <w:pPr>
        <w:pStyle w:val="a5"/>
        <w:numPr>
          <w:ilvl w:val="0"/>
          <w:numId w:val="24"/>
        </w:numPr>
        <w:tabs>
          <w:tab w:val="left" w:pos="970"/>
        </w:tabs>
        <w:kinsoku w:val="0"/>
        <w:overflowPunct w:val="0"/>
        <w:spacing w:line="276" w:lineRule="auto"/>
        <w:ind w:right="-34" w:firstLine="566"/>
        <w:rPr>
          <w:spacing w:val="-2"/>
        </w:rPr>
      </w:pPr>
      <w:r w:rsidRPr="00D54B49">
        <w:t>соблюдать правила личной гигиены, режим дня, вести здоровый образ</w:t>
      </w:r>
      <w:r w:rsidRPr="00D54B49">
        <w:rPr>
          <w:spacing w:val="40"/>
        </w:rPr>
        <w:t xml:space="preserve"> </w:t>
      </w:r>
      <w:r w:rsidRPr="00D54B49">
        <w:rPr>
          <w:spacing w:val="-2"/>
        </w:rPr>
        <w:t>жизни;</w:t>
      </w:r>
    </w:p>
    <w:p w:rsidR="00591AC2" w:rsidRPr="00D54B49" w:rsidRDefault="00591AC2" w:rsidP="00D54B49">
      <w:pPr>
        <w:pStyle w:val="a5"/>
        <w:numPr>
          <w:ilvl w:val="0"/>
          <w:numId w:val="24"/>
        </w:numPr>
        <w:tabs>
          <w:tab w:val="left" w:pos="970"/>
        </w:tabs>
        <w:kinsoku w:val="0"/>
        <w:overflowPunct w:val="0"/>
        <w:spacing w:before="72" w:line="276" w:lineRule="auto"/>
        <w:ind w:right="-34" w:firstLine="566"/>
      </w:pPr>
      <w:r w:rsidRPr="00D54B49">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591AC2" w:rsidRPr="00D54B49" w:rsidRDefault="00591AC2" w:rsidP="00D54B49">
      <w:pPr>
        <w:pStyle w:val="a5"/>
        <w:numPr>
          <w:ilvl w:val="0"/>
          <w:numId w:val="24"/>
        </w:numPr>
        <w:tabs>
          <w:tab w:val="left" w:pos="970"/>
        </w:tabs>
        <w:kinsoku w:val="0"/>
        <w:overflowPunct w:val="0"/>
        <w:spacing w:line="276" w:lineRule="auto"/>
        <w:ind w:right="-34" w:firstLine="566"/>
      </w:pPr>
      <w:r w:rsidRPr="00D54B49">
        <w:t>быть</w:t>
      </w:r>
      <w:r w:rsidRPr="00D54B49">
        <w:rPr>
          <w:spacing w:val="-1"/>
        </w:rPr>
        <w:t xml:space="preserve"> </w:t>
      </w:r>
      <w:r w:rsidRPr="00D54B49">
        <w:t>уверенным в</w:t>
      </w:r>
      <w:r w:rsidRPr="00D54B49">
        <w:rPr>
          <w:spacing w:val="-1"/>
        </w:rPr>
        <w:t xml:space="preserve"> </w:t>
      </w:r>
      <w:r w:rsidRPr="00D54B49">
        <w:t>себе, открытым и</w:t>
      </w:r>
      <w:r w:rsidRPr="00D54B49">
        <w:rPr>
          <w:spacing w:val="-1"/>
        </w:rPr>
        <w:t xml:space="preserve"> </w:t>
      </w:r>
      <w:r w:rsidRPr="00D54B49">
        <w:t>общительным, не стесняться</w:t>
      </w:r>
      <w:r w:rsidRPr="00D54B49">
        <w:rPr>
          <w:spacing w:val="-1"/>
        </w:rPr>
        <w:t xml:space="preserve"> </w:t>
      </w:r>
      <w:r w:rsidRPr="00D54B49">
        <w:t>быть</w:t>
      </w:r>
      <w:r w:rsidRPr="00D54B49">
        <w:rPr>
          <w:spacing w:val="-1"/>
        </w:rPr>
        <w:t xml:space="preserve"> </w:t>
      </w:r>
      <w:r w:rsidRPr="00D54B49">
        <w:t>в</w:t>
      </w:r>
      <w:r w:rsidRPr="00D54B49">
        <w:rPr>
          <w:spacing w:val="-1"/>
        </w:rPr>
        <w:t xml:space="preserve"> </w:t>
      </w:r>
      <w:r w:rsidRPr="00D54B49">
        <w:t>чём- то непохожим на других ребят;</w:t>
      </w:r>
    </w:p>
    <w:p w:rsidR="00591AC2" w:rsidRPr="00D54B49" w:rsidRDefault="00591AC2" w:rsidP="00D54B49">
      <w:pPr>
        <w:pStyle w:val="a5"/>
        <w:numPr>
          <w:ilvl w:val="0"/>
          <w:numId w:val="23"/>
        </w:numPr>
        <w:tabs>
          <w:tab w:val="left" w:pos="982"/>
        </w:tabs>
        <w:kinsoku w:val="0"/>
        <w:overflowPunct w:val="0"/>
        <w:spacing w:line="276" w:lineRule="auto"/>
        <w:ind w:right="-34"/>
      </w:pPr>
      <w:r w:rsidRPr="00D54B49">
        <w:t>уметь ставить перед собой цели и проявлять инициативу, отстаивать своё мнение и действовать самостоятельно, без помощи старших.</w:t>
      </w:r>
    </w:p>
    <w:p w:rsidR="00591AC2" w:rsidRPr="00D54B49" w:rsidRDefault="00591AC2" w:rsidP="00D54B49">
      <w:pPr>
        <w:pStyle w:val="a5"/>
        <w:numPr>
          <w:ilvl w:val="1"/>
          <w:numId w:val="23"/>
        </w:numPr>
        <w:tabs>
          <w:tab w:val="left" w:pos="1678"/>
        </w:tabs>
        <w:kinsoku w:val="0"/>
        <w:overflowPunct w:val="0"/>
        <w:spacing w:line="276" w:lineRule="auto"/>
        <w:ind w:right="-34" w:firstLine="566"/>
      </w:pPr>
      <w:r w:rsidRPr="00D54B49">
        <w:t xml:space="preserve">В воспитании детей </w:t>
      </w:r>
      <w:r w:rsidRPr="00D54B49">
        <w:rPr>
          <w:b/>
          <w:bCs/>
          <w:i/>
          <w:iCs/>
        </w:rPr>
        <w:t xml:space="preserve">подросткового возраста </w:t>
      </w:r>
      <w:r w:rsidRPr="00D54B49">
        <w:t>(уровень основного общего образования) таким приоритетом является создание благоприятных условий для развития социально значимых отношений школьников, и, прежде всего, ценностных отношений:</w:t>
      </w:r>
    </w:p>
    <w:p w:rsidR="00591AC2" w:rsidRPr="00D54B49" w:rsidRDefault="00591AC2" w:rsidP="00D54B49">
      <w:pPr>
        <w:pStyle w:val="a3"/>
        <w:kinsoku w:val="0"/>
        <w:overflowPunct w:val="0"/>
        <w:spacing w:before="1" w:line="276" w:lineRule="auto"/>
        <w:ind w:left="897" w:right="-34"/>
        <w:rPr>
          <w:spacing w:val="-2"/>
          <w:sz w:val="24"/>
          <w:szCs w:val="24"/>
        </w:rPr>
      </w:pPr>
      <w:r w:rsidRPr="00D54B49">
        <w:rPr>
          <w:sz w:val="24"/>
          <w:szCs w:val="24"/>
        </w:rPr>
        <w:t>-</w:t>
      </w:r>
      <w:r w:rsidRPr="00D54B49">
        <w:rPr>
          <w:spacing w:val="-4"/>
          <w:sz w:val="24"/>
          <w:szCs w:val="24"/>
        </w:rPr>
        <w:t xml:space="preserve"> </w:t>
      </w:r>
      <w:r w:rsidRPr="00D54B49">
        <w:rPr>
          <w:sz w:val="24"/>
          <w:szCs w:val="24"/>
        </w:rPr>
        <w:t>к</w:t>
      </w:r>
      <w:r w:rsidRPr="00D54B49">
        <w:rPr>
          <w:spacing w:val="-3"/>
          <w:sz w:val="24"/>
          <w:szCs w:val="24"/>
        </w:rPr>
        <w:t xml:space="preserve"> </w:t>
      </w:r>
      <w:r w:rsidRPr="00D54B49">
        <w:rPr>
          <w:sz w:val="24"/>
          <w:szCs w:val="24"/>
        </w:rPr>
        <w:t>семье</w:t>
      </w:r>
      <w:r w:rsidRPr="00D54B49">
        <w:rPr>
          <w:spacing w:val="-3"/>
          <w:sz w:val="24"/>
          <w:szCs w:val="24"/>
        </w:rPr>
        <w:t xml:space="preserve"> </w:t>
      </w:r>
      <w:r w:rsidRPr="00D54B49">
        <w:rPr>
          <w:sz w:val="24"/>
          <w:szCs w:val="24"/>
        </w:rPr>
        <w:t>как</w:t>
      </w:r>
      <w:r w:rsidRPr="00D54B49">
        <w:rPr>
          <w:spacing w:val="-3"/>
          <w:sz w:val="24"/>
          <w:szCs w:val="24"/>
        </w:rPr>
        <w:t xml:space="preserve"> </w:t>
      </w:r>
      <w:r w:rsidRPr="00D54B49">
        <w:rPr>
          <w:sz w:val="24"/>
          <w:szCs w:val="24"/>
        </w:rPr>
        <w:t>главной</w:t>
      </w:r>
      <w:r w:rsidRPr="00D54B49">
        <w:rPr>
          <w:spacing w:val="-3"/>
          <w:sz w:val="24"/>
          <w:szCs w:val="24"/>
        </w:rPr>
        <w:t xml:space="preserve"> </w:t>
      </w:r>
      <w:r w:rsidRPr="00D54B49">
        <w:rPr>
          <w:sz w:val="24"/>
          <w:szCs w:val="24"/>
        </w:rPr>
        <w:t>опоре</w:t>
      </w:r>
      <w:r w:rsidRPr="00D54B49">
        <w:rPr>
          <w:spacing w:val="-3"/>
          <w:sz w:val="24"/>
          <w:szCs w:val="24"/>
        </w:rPr>
        <w:t xml:space="preserve"> </w:t>
      </w:r>
      <w:r w:rsidRPr="00D54B49">
        <w:rPr>
          <w:sz w:val="24"/>
          <w:szCs w:val="24"/>
        </w:rPr>
        <w:t>в</w:t>
      </w:r>
      <w:r w:rsidRPr="00D54B49">
        <w:rPr>
          <w:spacing w:val="-4"/>
          <w:sz w:val="24"/>
          <w:szCs w:val="24"/>
        </w:rPr>
        <w:t xml:space="preserve"> </w:t>
      </w:r>
      <w:r w:rsidRPr="00D54B49">
        <w:rPr>
          <w:sz w:val="24"/>
          <w:szCs w:val="24"/>
        </w:rPr>
        <w:t>жизни</w:t>
      </w:r>
      <w:r w:rsidRPr="00D54B49">
        <w:rPr>
          <w:spacing w:val="-3"/>
          <w:sz w:val="24"/>
          <w:szCs w:val="24"/>
        </w:rPr>
        <w:t xml:space="preserve"> </w:t>
      </w:r>
      <w:r w:rsidRPr="00D54B49">
        <w:rPr>
          <w:sz w:val="24"/>
          <w:szCs w:val="24"/>
        </w:rPr>
        <w:t>человека</w:t>
      </w:r>
      <w:r w:rsidRPr="00D54B49">
        <w:rPr>
          <w:spacing w:val="-6"/>
          <w:sz w:val="24"/>
          <w:szCs w:val="24"/>
        </w:rPr>
        <w:t xml:space="preserve"> </w:t>
      </w:r>
      <w:r w:rsidRPr="00D54B49">
        <w:rPr>
          <w:sz w:val="24"/>
          <w:szCs w:val="24"/>
        </w:rPr>
        <w:t>и</w:t>
      </w:r>
      <w:r w:rsidRPr="00D54B49">
        <w:rPr>
          <w:spacing w:val="-3"/>
          <w:sz w:val="24"/>
          <w:szCs w:val="24"/>
        </w:rPr>
        <w:t xml:space="preserve"> </w:t>
      </w:r>
      <w:r w:rsidRPr="00D54B49">
        <w:rPr>
          <w:sz w:val="24"/>
          <w:szCs w:val="24"/>
        </w:rPr>
        <w:t>источнику</w:t>
      </w:r>
      <w:r w:rsidRPr="00D54B49">
        <w:rPr>
          <w:spacing w:val="-7"/>
          <w:sz w:val="24"/>
          <w:szCs w:val="24"/>
        </w:rPr>
        <w:t xml:space="preserve"> </w:t>
      </w:r>
      <w:r w:rsidRPr="00D54B49">
        <w:rPr>
          <w:sz w:val="24"/>
          <w:szCs w:val="24"/>
        </w:rPr>
        <w:t>его</w:t>
      </w:r>
      <w:r w:rsidRPr="00D54B49">
        <w:rPr>
          <w:spacing w:val="-1"/>
          <w:sz w:val="24"/>
          <w:szCs w:val="24"/>
        </w:rPr>
        <w:t xml:space="preserve"> </w:t>
      </w:r>
      <w:r w:rsidRPr="00D54B49">
        <w:rPr>
          <w:spacing w:val="-2"/>
          <w:sz w:val="24"/>
          <w:szCs w:val="24"/>
        </w:rPr>
        <w:t>счастья;</w:t>
      </w:r>
    </w:p>
    <w:p w:rsidR="00591AC2" w:rsidRPr="00D54B49" w:rsidRDefault="00591AC2" w:rsidP="00D54B49">
      <w:pPr>
        <w:pStyle w:val="a5"/>
        <w:numPr>
          <w:ilvl w:val="0"/>
          <w:numId w:val="22"/>
        </w:numPr>
        <w:tabs>
          <w:tab w:val="left" w:pos="1097"/>
        </w:tabs>
        <w:kinsoku w:val="0"/>
        <w:overflowPunct w:val="0"/>
        <w:spacing w:line="276" w:lineRule="auto"/>
        <w:ind w:right="-34" w:firstLine="566"/>
      </w:pPr>
      <w:r w:rsidRPr="00D54B49">
        <w:t>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rsidR="00591AC2" w:rsidRPr="00D54B49" w:rsidRDefault="00591AC2" w:rsidP="00D54B49">
      <w:pPr>
        <w:pStyle w:val="a5"/>
        <w:numPr>
          <w:ilvl w:val="0"/>
          <w:numId w:val="22"/>
        </w:numPr>
        <w:tabs>
          <w:tab w:val="left" w:pos="1039"/>
        </w:tabs>
        <w:kinsoku w:val="0"/>
        <w:overflowPunct w:val="0"/>
        <w:spacing w:line="276" w:lineRule="auto"/>
        <w:ind w:right="-34" w:firstLine="566"/>
      </w:pPr>
      <w:r w:rsidRPr="00D54B49">
        <w:t>к своему отечеству, своей малой и большой Родине как месту, в котором человек</w:t>
      </w:r>
      <w:r w:rsidRPr="00D54B49">
        <w:rPr>
          <w:spacing w:val="-1"/>
        </w:rPr>
        <w:t xml:space="preserve"> </w:t>
      </w:r>
      <w:r w:rsidRPr="00D54B49">
        <w:t>вырос</w:t>
      </w:r>
      <w:r w:rsidRPr="00D54B49">
        <w:rPr>
          <w:spacing w:val="-3"/>
        </w:rPr>
        <w:t xml:space="preserve"> </w:t>
      </w:r>
      <w:r w:rsidRPr="00D54B49">
        <w:t>и</w:t>
      </w:r>
      <w:r w:rsidRPr="00D54B49">
        <w:rPr>
          <w:spacing w:val="-1"/>
        </w:rPr>
        <w:t xml:space="preserve"> </w:t>
      </w:r>
      <w:r w:rsidRPr="00D54B49">
        <w:t>познал</w:t>
      </w:r>
      <w:r w:rsidRPr="00D54B49">
        <w:rPr>
          <w:spacing w:val="-2"/>
        </w:rPr>
        <w:t xml:space="preserve"> </w:t>
      </w:r>
      <w:r w:rsidRPr="00D54B49">
        <w:t>первые</w:t>
      </w:r>
      <w:r w:rsidRPr="00D54B49">
        <w:rPr>
          <w:spacing w:val="-3"/>
        </w:rPr>
        <w:t xml:space="preserve"> </w:t>
      </w:r>
      <w:r w:rsidRPr="00D54B49">
        <w:t>радости</w:t>
      </w:r>
      <w:r w:rsidRPr="00D54B49">
        <w:rPr>
          <w:spacing w:val="-3"/>
        </w:rPr>
        <w:t xml:space="preserve"> </w:t>
      </w:r>
      <w:r w:rsidRPr="00D54B49">
        <w:t>и</w:t>
      </w:r>
      <w:r w:rsidRPr="00D54B49">
        <w:rPr>
          <w:spacing w:val="-1"/>
        </w:rPr>
        <w:t xml:space="preserve"> </w:t>
      </w:r>
      <w:r w:rsidRPr="00D54B49">
        <w:t>неудачи,</w:t>
      </w:r>
      <w:r w:rsidRPr="00D54B49">
        <w:rPr>
          <w:spacing w:val="-2"/>
        </w:rPr>
        <w:t xml:space="preserve"> </w:t>
      </w:r>
      <w:r w:rsidRPr="00D54B49">
        <w:t>которая</w:t>
      </w:r>
      <w:r w:rsidRPr="00D54B49">
        <w:rPr>
          <w:spacing w:val="-1"/>
        </w:rPr>
        <w:t xml:space="preserve"> </w:t>
      </w:r>
      <w:r w:rsidRPr="00D54B49">
        <w:t>завещана</w:t>
      </w:r>
      <w:r w:rsidRPr="00D54B49">
        <w:rPr>
          <w:spacing w:val="-1"/>
        </w:rPr>
        <w:t xml:space="preserve"> </w:t>
      </w:r>
      <w:r w:rsidRPr="00D54B49">
        <w:t>ему</w:t>
      </w:r>
      <w:r w:rsidRPr="00D54B49">
        <w:rPr>
          <w:spacing w:val="-4"/>
        </w:rPr>
        <w:t xml:space="preserve"> </w:t>
      </w:r>
      <w:r w:rsidRPr="00D54B49">
        <w:t xml:space="preserve">предками и которую нужно </w:t>
      </w:r>
      <w:r w:rsidRPr="00D54B49">
        <w:lastRenderedPageBreak/>
        <w:t>оберегать;</w:t>
      </w:r>
    </w:p>
    <w:p w:rsidR="00591AC2" w:rsidRPr="00D54B49" w:rsidRDefault="00591AC2" w:rsidP="00D54B49">
      <w:pPr>
        <w:pStyle w:val="a5"/>
        <w:numPr>
          <w:ilvl w:val="0"/>
          <w:numId w:val="22"/>
        </w:numPr>
        <w:tabs>
          <w:tab w:val="left" w:pos="1080"/>
        </w:tabs>
        <w:kinsoku w:val="0"/>
        <w:overflowPunct w:val="0"/>
        <w:spacing w:line="276" w:lineRule="auto"/>
        <w:ind w:right="-34" w:firstLine="635"/>
      </w:pPr>
      <w:r w:rsidRPr="00D54B49">
        <w:t>к природе как источнику жизни на Земле, основе самого ее существования, нуждающейся в защите и постоянном внимании со стороны человека;</w:t>
      </w:r>
    </w:p>
    <w:p w:rsidR="00591AC2" w:rsidRPr="00D54B49" w:rsidRDefault="00591AC2" w:rsidP="00D54B49">
      <w:pPr>
        <w:pStyle w:val="a5"/>
        <w:numPr>
          <w:ilvl w:val="0"/>
          <w:numId w:val="22"/>
        </w:numPr>
        <w:tabs>
          <w:tab w:val="left" w:pos="1008"/>
        </w:tabs>
        <w:kinsoku w:val="0"/>
        <w:overflowPunct w:val="0"/>
        <w:spacing w:line="276" w:lineRule="auto"/>
        <w:ind w:right="-34" w:firstLine="566"/>
      </w:pPr>
      <w:r w:rsidRPr="00D54B49">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591AC2" w:rsidRPr="00D54B49" w:rsidRDefault="00591AC2" w:rsidP="00D54B49">
      <w:pPr>
        <w:pStyle w:val="a5"/>
        <w:numPr>
          <w:ilvl w:val="0"/>
          <w:numId w:val="22"/>
        </w:numPr>
        <w:tabs>
          <w:tab w:val="left" w:pos="1102"/>
        </w:tabs>
        <w:kinsoku w:val="0"/>
        <w:overflowPunct w:val="0"/>
        <w:spacing w:line="276" w:lineRule="auto"/>
        <w:ind w:right="-34" w:firstLine="566"/>
      </w:pPr>
      <w:r w:rsidRPr="00D54B49">
        <w:t>к знаниям как интеллектуальному ресурсу, обеспечивающему будущее человека, как результату кропотливого, но увлекательного учебного труда;</w:t>
      </w:r>
    </w:p>
    <w:p w:rsidR="00591AC2" w:rsidRPr="00D54B49" w:rsidRDefault="00591AC2" w:rsidP="00D54B49">
      <w:pPr>
        <w:pStyle w:val="a5"/>
        <w:numPr>
          <w:ilvl w:val="0"/>
          <w:numId w:val="22"/>
        </w:numPr>
        <w:tabs>
          <w:tab w:val="left" w:pos="1200"/>
        </w:tabs>
        <w:kinsoku w:val="0"/>
        <w:overflowPunct w:val="0"/>
        <w:spacing w:line="276" w:lineRule="auto"/>
        <w:ind w:right="-34" w:firstLine="635"/>
      </w:pPr>
      <w:r w:rsidRPr="00D54B49">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591AC2" w:rsidRPr="00D54B49" w:rsidRDefault="00591AC2" w:rsidP="00D54B49">
      <w:pPr>
        <w:pStyle w:val="a5"/>
        <w:numPr>
          <w:ilvl w:val="0"/>
          <w:numId w:val="22"/>
        </w:numPr>
        <w:tabs>
          <w:tab w:val="left" w:pos="1051"/>
        </w:tabs>
        <w:kinsoku w:val="0"/>
        <w:overflowPunct w:val="0"/>
        <w:spacing w:line="276" w:lineRule="auto"/>
        <w:ind w:right="-34" w:firstLine="566"/>
      </w:pPr>
      <w:r w:rsidRPr="00D54B49">
        <w:t>к здоровью как залогу долгой и активной жизни человека, его хорошего настроения и оптимистичного взгляда на мир;</w:t>
      </w:r>
    </w:p>
    <w:p w:rsidR="00591AC2" w:rsidRPr="00D54B49" w:rsidRDefault="00591AC2" w:rsidP="00D54B49">
      <w:pPr>
        <w:pStyle w:val="a5"/>
        <w:numPr>
          <w:ilvl w:val="0"/>
          <w:numId w:val="22"/>
        </w:numPr>
        <w:tabs>
          <w:tab w:val="left" w:pos="1116"/>
        </w:tabs>
        <w:kinsoku w:val="0"/>
        <w:overflowPunct w:val="0"/>
        <w:spacing w:line="276" w:lineRule="auto"/>
        <w:ind w:right="-34" w:firstLine="566"/>
      </w:pPr>
      <w:r w:rsidRPr="00D54B49">
        <w:t>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591AC2" w:rsidRPr="00D54B49" w:rsidRDefault="00591AC2" w:rsidP="00D54B49">
      <w:pPr>
        <w:pStyle w:val="a5"/>
        <w:numPr>
          <w:ilvl w:val="0"/>
          <w:numId w:val="22"/>
        </w:numPr>
        <w:tabs>
          <w:tab w:val="left" w:pos="1214"/>
        </w:tabs>
        <w:kinsoku w:val="0"/>
        <w:overflowPunct w:val="0"/>
        <w:spacing w:line="276" w:lineRule="auto"/>
        <w:ind w:right="-34" w:firstLine="635"/>
      </w:pPr>
      <w:r w:rsidRPr="00D54B49">
        <w:t>к самим себе как хозяевам своей судьбы, самоопределяющимся и самореализующимся личностям, отвечающим за свое собственное будущее.</w:t>
      </w:r>
    </w:p>
    <w:p w:rsidR="00591AC2" w:rsidRPr="00D54B49" w:rsidRDefault="00591AC2" w:rsidP="00D54B49">
      <w:pPr>
        <w:pStyle w:val="a3"/>
        <w:kinsoku w:val="0"/>
        <w:overflowPunct w:val="0"/>
        <w:spacing w:line="276" w:lineRule="auto"/>
        <w:ind w:right="-34" w:firstLine="566"/>
        <w:rPr>
          <w:sz w:val="24"/>
          <w:szCs w:val="24"/>
        </w:rPr>
      </w:pPr>
      <w:r w:rsidRPr="00D54B49">
        <w:rPr>
          <w:sz w:val="24"/>
          <w:szCs w:val="24"/>
        </w:rPr>
        <w:t>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w:t>
      </w:r>
      <w:r w:rsidR="007D7564" w:rsidRPr="00D54B49">
        <w:rPr>
          <w:sz w:val="24"/>
          <w:szCs w:val="24"/>
        </w:rPr>
        <w:t xml:space="preserve"> </w:t>
      </w:r>
      <w:r w:rsidRPr="00D54B49">
        <w:rPr>
          <w:sz w:val="24"/>
          <w:szCs w:val="24"/>
        </w:rPr>
        <w:t>их</w:t>
      </w:r>
      <w:r w:rsidRPr="00D54B49">
        <w:rPr>
          <w:spacing w:val="43"/>
          <w:sz w:val="24"/>
          <w:szCs w:val="24"/>
        </w:rPr>
        <w:t xml:space="preserve"> </w:t>
      </w:r>
      <w:r w:rsidRPr="00D54B49">
        <w:rPr>
          <w:sz w:val="24"/>
          <w:szCs w:val="24"/>
        </w:rPr>
        <w:t>собственной</w:t>
      </w:r>
      <w:r w:rsidRPr="00D54B49">
        <w:rPr>
          <w:spacing w:val="44"/>
          <w:sz w:val="24"/>
          <w:szCs w:val="24"/>
        </w:rPr>
        <w:t xml:space="preserve"> </w:t>
      </w:r>
      <w:r w:rsidRPr="00D54B49">
        <w:rPr>
          <w:sz w:val="24"/>
          <w:szCs w:val="24"/>
        </w:rPr>
        <w:t>жизненной</w:t>
      </w:r>
      <w:r w:rsidRPr="00D54B49">
        <w:rPr>
          <w:spacing w:val="43"/>
          <w:sz w:val="24"/>
          <w:szCs w:val="24"/>
        </w:rPr>
        <w:t xml:space="preserve"> </w:t>
      </w:r>
      <w:r w:rsidRPr="00D54B49">
        <w:rPr>
          <w:sz w:val="24"/>
          <w:szCs w:val="24"/>
        </w:rPr>
        <w:t>позиции,</w:t>
      </w:r>
      <w:r w:rsidRPr="00D54B49">
        <w:rPr>
          <w:spacing w:val="43"/>
          <w:sz w:val="24"/>
          <w:szCs w:val="24"/>
        </w:rPr>
        <w:t xml:space="preserve"> </w:t>
      </w:r>
      <w:r w:rsidRPr="00D54B49">
        <w:rPr>
          <w:sz w:val="24"/>
          <w:szCs w:val="24"/>
        </w:rPr>
        <w:t>собственных</w:t>
      </w:r>
      <w:r w:rsidRPr="00D54B49">
        <w:rPr>
          <w:spacing w:val="44"/>
          <w:sz w:val="24"/>
          <w:szCs w:val="24"/>
        </w:rPr>
        <w:t xml:space="preserve"> </w:t>
      </w:r>
      <w:r w:rsidR="007D7564" w:rsidRPr="00D54B49">
        <w:rPr>
          <w:spacing w:val="-2"/>
          <w:sz w:val="24"/>
          <w:szCs w:val="24"/>
        </w:rPr>
        <w:t xml:space="preserve">ценностных </w:t>
      </w:r>
      <w:r w:rsidRPr="00D54B49">
        <w:rPr>
          <w:sz w:val="24"/>
          <w:szCs w:val="24"/>
        </w:rPr>
        <w:t>ориентаций. Подростковый возраст – наиболее удачный возраст для развития социально</w:t>
      </w:r>
      <w:r w:rsidRPr="00D54B49">
        <w:rPr>
          <w:spacing w:val="-4"/>
          <w:sz w:val="24"/>
          <w:szCs w:val="24"/>
        </w:rPr>
        <w:t xml:space="preserve"> </w:t>
      </w:r>
      <w:r w:rsidRPr="00D54B49">
        <w:rPr>
          <w:sz w:val="24"/>
          <w:szCs w:val="24"/>
        </w:rPr>
        <w:t>значимых</w:t>
      </w:r>
      <w:r w:rsidRPr="00D54B49">
        <w:rPr>
          <w:spacing w:val="-4"/>
          <w:sz w:val="24"/>
          <w:szCs w:val="24"/>
        </w:rPr>
        <w:t xml:space="preserve"> </w:t>
      </w:r>
      <w:r w:rsidRPr="00D54B49">
        <w:rPr>
          <w:sz w:val="24"/>
          <w:szCs w:val="24"/>
        </w:rPr>
        <w:t>отношений</w:t>
      </w:r>
      <w:r w:rsidRPr="00D54B49">
        <w:rPr>
          <w:spacing w:val="-2"/>
          <w:sz w:val="24"/>
          <w:szCs w:val="24"/>
        </w:rPr>
        <w:t xml:space="preserve"> </w:t>
      </w:r>
      <w:r w:rsidRPr="00D54B49">
        <w:rPr>
          <w:sz w:val="24"/>
          <w:szCs w:val="24"/>
        </w:rPr>
        <w:t>школьников.</w:t>
      </w:r>
      <w:r w:rsidRPr="00D54B49">
        <w:rPr>
          <w:spacing w:val="-5"/>
          <w:sz w:val="24"/>
          <w:szCs w:val="24"/>
        </w:rPr>
        <w:t xml:space="preserve"> </w:t>
      </w:r>
      <w:r w:rsidRPr="00D54B49">
        <w:rPr>
          <w:sz w:val="24"/>
          <w:szCs w:val="24"/>
        </w:rPr>
        <w:t>Выделение</w:t>
      </w:r>
      <w:r w:rsidRPr="00D54B49">
        <w:rPr>
          <w:spacing w:val="-5"/>
          <w:sz w:val="24"/>
          <w:szCs w:val="24"/>
        </w:rPr>
        <w:t xml:space="preserve"> </w:t>
      </w:r>
      <w:r w:rsidRPr="00D54B49">
        <w:rPr>
          <w:sz w:val="24"/>
          <w:szCs w:val="24"/>
        </w:rPr>
        <w:t>в</w:t>
      </w:r>
      <w:r w:rsidRPr="00D54B49">
        <w:rPr>
          <w:spacing w:val="-6"/>
          <w:sz w:val="24"/>
          <w:szCs w:val="24"/>
        </w:rPr>
        <w:t xml:space="preserve"> </w:t>
      </w:r>
      <w:r w:rsidRPr="00D54B49">
        <w:rPr>
          <w:sz w:val="24"/>
          <w:szCs w:val="24"/>
        </w:rPr>
        <w:t>общей</w:t>
      </w:r>
      <w:r w:rsidRPr="00D54B49">
        <w:rPr>
          <w:spacing w:val="-4"/>
          <w:sz w:val="24"/>
          <w:szCs w:val="24"/>
        </w:rPr>
        <w:t xml:space="preserve"> </w:t>
      </w:r>
      <w:r w:rsidRPr="00D54B49">
        <w:rPr>
          <w:sz w:val="24"/>
          <w:szCs w:val="24"/>
        </w:rPr>
        <w:t>цели</w:t>
      </w:r>
      <w:r w:rsidRPr="00D54B49">
        <w:rPr>
          <w:spacing w:val="-5"/>
          <w:sz w:val="24"/>
          <w:szCs w:val="24"/>
        </w:rPr>
        <w:t xml:space="preserve"> </w:t>
      </w:r>
      <w:r w:rsidRPr="00D54B49">
        <w:rPr>
          <w:sz w:val="24"/>
          <w:szCs w:val="24"/>
        </w:rPr>
        <w:t>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Приоритет</w:t>
      </w:r>
      <w:r w:rsidR="007D7564" w:rsidRPr="00D54B49">
        <w:rPr>
          <w:sz w:val="24"/>
          <w:szCs w:val="24"/>
        </w:rPr>
        <w:t xml:space="preserve"> </w:t>
      </w:r>
      <w:r w:rsidRPr="00D54B49">
        <w:rPr>
          <w:sz w:val="24"/>
          <w:szCs w:val="24"/>
        </w:rPr>
        <w:t>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 Добросовестная работа педагогических работников, направленная на достижение поставленной цели, позволит обучающемуся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w:t>
      </w:r>
      <w:r w:rsidRPr="00D54B49">
        <w:rPr>
          <w:spacing w:val="40"/>
          <w:sz w:val="24"/>
          <w:szCs w:val="24"/>
        </w:rPr>
        <w:t xml:space="preserve"> </w:t>
      </w:r>
      <w:r w:rsidRPr="00D54B49">
        <w:rPr>
          <w:sz w:val="24"/>
          <w:szCs w:val="24"/>
        </w:rPr>
        <w:t>и окружающих его людей .Достижению поставленной цели воспитания обучающихся будет способствовать решение следующих основных задач:</w:t>
      </w:r>
    </w:p>
    <w:p w:rsidR="00591AC2" w:rsidRPr="00D54B49" w:rsidRDefault="00591AC2" w:rsidP="00D54B49">
      <w:pPr>
        <w:pStyle w:val="a3"/>
        <w:kinsoku w:val="0"/>
        <w:overflowPunct w:val="0"/>
        <w:spacing w:line="276" w:lineRule="auto"/>
        <w:ind w:right="-34"/>
        <w:rPr>
          <w:sz w:val="24"/>
          <w:szCs w:val="24"/>
        </w:rPr>
      </w:pPr>
      <w:r w:rsidRPr="00D54B49">
        <w:rPr>
          <w:sz w:val="24"/>
          <w:szCs w:val="24"/>
        </w:rPr>
        <w:t>-</w:t>
      </w:r>
      <w:r w:rsidR="007D7564" w:rsidRPr="00D54B49">
        <w:rPr>
          <w:sz w:val="24"/>
          <w:szCs w:val="24"/>
        </w:rPr>
        <w:t xml:space="preserve"> </w:t>
      </w:r>
      <w:r w:rsidRPr="00D54B49">
        <w:rPr>
          <w:sz w:val="24"/>
          <w:szCs w:val="24"/>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591AC2" w:rsidRPr="00D54B49" w:rsidRDefault="00591AC2" w:rsidP="00D54B49">
      <w:pPr>
        <w:pStyle w:val="a3"/>
        <w:kinsoku w:val="0"/>
        <w:overflowPunct w:val="0"/>
        <w:spacing w:line="276" w:lineRule="auto"/>
        <w:ind w:right="-34"/>
        <w:rPr>
          <w:sz w:val="24"/>
          <w:szCs w:val="24"/>
        </w:rPr>
      </w:pPr>
      <w:r w:rsidRPr="00D54B49">
        <w:rPr>
          <w:sz w:val="24"/>
          <w:szCs w:val="24"/>
        </w:rPr>
        <w:t>-</w:t>
      </w:r>
      <w:r w:rsidR="007D7564" w:rsidRPr="00D54B49">
        <w:rPr>
          <w:sz w:val="24"/>
          <w:szCs w:val="24"/>
        </w:rPr>
        <w:t xml:space="preserve"> </w:t>
      </w:r>
      <w:r w:rsidRPr="00D54B49">
        <w:rPr>
          <w:sz w:val="24"/>
          <w:szCs w:val="24"/>
        </w:rPr>
        <w:t>реализовывать потенциал классного руководства в воспитании обучающихся, поддерживать активное участие классных сообществ в жизни школы;</w:t>
      </w:r>
    </w:p>
    <w:p w:rsidR="00591AC2" w:rsidRPr="00D54B49" w:rsidRDefault="00591AC2" w:rsidP="00D54B49">
      <w:pPr>
        <w:pStyle w:val="a3"/>
        <w:kinsoku w:val="0"/>
        <w:overflowPunct w:val="0"/>
        <w:spacing w:line="276" w:lineRule="auto"/>
        <w:ind w:right="-34"/>
        <w:rPr>
          <w:sz w:val="24"/>
          <w:szCs w:val="24"/>
        </w:rPr>
      </w:pPr>
      <w:r w:rsidRPr="00D54B49">
        <w:rPr>
          <w:sz w:val="24"/>
          <w:szCs w:val="24"/>
        </w:rPr>
        <w:lastRenderedPageBreak/>
        <w:t>-</w:t>
      </w:r>
      <w:r w:rsidR="007D7564" w:rsidRPr="00D54B49">
        <w:rPr>
          <w:sz w:val="24"/>
          <w:szCs w:val="24"/>
        </w:rPr>
        <w:t xml:space="preserve"> </w:t>
      </w:r>
      <w:r w:rsidRPr="00D54B49">
        <w:rPr>
          <w:sz w:val="24"/>
          <w:szCs w:val="24"/>
        </w:rPr>
        <w:t>вовлекать обучающихся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591AC2" w:rsidRPr="00D54B49" w:rsidRDefault="00591AC2" w:rsidP="00D54B49">
      <w:pPr>
        <w:pStyle w:val="a3"/>
        <w:kinsoku w:val="0"/>
        <w:overflowPunct w:val="0"/>
        <w:spacing w:before="1" w:line="276" w:lineRule="auto"/>
        <w:ind w:right="-34"/>
        <w:rPr>
          <w:spacing w:val="-2"/>
          <w:sz w:val="24"/>
          <w:szCs w:val="24"/>
        </w:rPr>
      </w:pPr>
      <w:r w:rsidRPr="00D54B49">
        <w:rPr>
          <w:sz w:val="24"/>
          <w:szCs w:val="24"/>
        </w:rPr>
        <w:t>-</w:t>
      </w:r>
      <w:r w:rsidR="007D7564" w:rsidRPr="00D54B49">
        <w:rPr>
          <w:sz w:val="24"/>
          <w:szCs w:val="24"/>
        </w:rPr>
        <w:t xml:space="preserve"> </w:t>
      </w:r>
      <w:r w:rsidRPr="00D54B49">
        <w:rPr>
          <w:sz w:val="24"/>
          <w:szCs w:val="24"/>
        </w:rPr>
        <w:t xml:space="preserve">использовать в воспитании обучающихся возможности школьного урока, поддерживать использование на уроках интерактивных форм занятий с </w:t>
      </w:r>
      <w:r w:rsidRPr="00D54B49">
        <w:rPr>
          <w:spacing w:val="-2"/>
          <w:sz w:val="24"/>
          <w:szCs w:val="24"/>
        </w:rPr>
        <w:t>обучающимися;</w:t>
      </w:r>
    </w:p>
    <w:p w:rsidR="00591AC2" w:rsidRPr="00D54B49" w:rsidRDefault="00591AC2" w:rsidP="00D54B49">
      <w:pPr>
        <w:pStyle w:val="a3"/>
        <w:kinsoku w:val="0"/>
        <w:overflowPunct w:val="0"/>
        <w:spacing w:line="276" w:lineRule="auto"/>
        <w:ind w:right="-34"/>
        <w:rPr>
          <w:sz w:val="24"/>
          <w:szCs w:val="24"/>
        </w:rPr>
      </w:pPr>
      <w:r w:rsidRPr="00D54B49">
        <w:rPr>
          <w:sz w:val="24"/>
          <w:szCs w:val="24"/>
        </w:rPr>
        <w:t>-</w:t>
      </w:r>
      <w:r w:rsidR="00FA78F0" w:rsidRPr="00D54B49">
        <w:rPr>
          <w:sz w:val="24"/>
          <w:szCs w:val="24"/>
        </w:rPr>
        <w:t xml:space="preserve"> </w:t>
      </w:r>
      <w:r w:rsidRPr="00D54B49">
        <w:rPr>
          <w:sz w:val="24"/>
          <w:szCs w:val="24"/>
        </w:rPr>
        <w:t>организовывать для обучающихся экскурсии, походы и реализовывать их воспитательный потенциал;</w:t>
      </w:r>
    </w:p>
    <w:p w:rsidR="00591AC2" w:rsidRPr="00D54B49" w:rsidRDefault="00591AC2" w:rsidP="00D54B49">
      <w:pPr>
        <w:pStyle w:val="a3"/>
        <w:kinsoku w:val="0"/>
        <w:overflowPunct w:val="0"/>
        <w:spacing w:before="1" w:line="276" w:lineRule="auto"/>
        <w:ind w:right="-34"/>
        <w:rPr>
          <w:spacing w:val="-2"/>
          <w:sz w:val="24"/>
          <w:szCs w:val="24"/>
        </w:rPr>
      </w:pPr>
      <w:r w:rsidRPr="00D54B49">
        <w:rPr>
          <w:sz w:val="24"/>
          <w:szCs w:val="24"/>
        </w:rPr>
        <w:t>-</w:t>
      </w:r>
      <w:r w:rsidR="00FA78F0" w:rsidRPr="00D54B49">
        <w:rPr>
          <w:sz w:val="24"/>
          <w:szCs w:val="24"/>
        </w:rPr>
        <w:t xml:space="preserve"> </w:t>
      </w:r>
      <w:r w:rsidRPr="00D54B49">
        <w:rPr>
          <w:sz w:val="24"/>
          <w:szCs w:val="24"/>
        </w:rPr>
        <w:t>организовывать</w:t>
      </w:r>
      <w:r w:rsidRPr="00D54B49">
        <w:rPr>
          <w:spacing w:val="-13"/>
          <w:sz w:val="24"/>
          <w:szCs w:val="24"/>
        </w:rPr>
        <w:t xml:space="preserve"> </w:t>
      </w:r>
      <w:r w:rsidRPr="00D54B49">
        <w:rPr>
          <w:sz w:val="24"/>
          <w:szCs w:val="24"/>
        </w:rPr>
        <w:t>профориентационную</w:t>
      </w:r>
      <w:r w:rsidRPr="00D54B49">
        <w:rPr>
          <w:spacing w:val="-10"/>
          <w:sz w:val="24"/>
          <w:szCs w:val="24"/>
        </w:rPr>
        <w:t xml:space="preserve"> </w:t>
      </w:r>
      <w:r w:rsidRPr="00D54B49">
        <w:rPr>
          <w:sz w:val="24"/>
          <w:szCs w:val="24"/>
        </w:rPr>
        <w:t>работу</w:t>
      </w:r>
      <w:r w:rsidRPr="00D54B49">
        <w:rPr>
          <w:spacing w:val="-14"/>
          <w:sz w:val="24"/>
          <w:szCs w:val="24"/>
        </w:rPr>
        <w:t xml:space="preserve"> </w:t>
      </w:r>
      <w:r w:rsidRPr="00D54B49">
        <w:rPr>
          <w:sz w:val="24"/>
          <w:szCs w:val="24"/>
        </w:rPr>
        <w:t>с</w:t>
      </w:r>
      <w:r w:rsidRPr="00D54B49">
        <w:rPr>
          <w:spacing w:val="-10"/>
          <w:sz w:val="24"/>
          <w:szCs w:val="24"/>
        </w:rPr>
        <w:t xml:space="preserve"> </w:t>
      </w:r>
      <w:r w:rsidRPr="00D54B49">
        <w:rPr>
          <w:spacing w:val="-2"/>
          <w:sz w:val="24"/>
          <w:szCs w:val="24"/>
        </w:rPr>
        <w:t>обучающимися;</w:t>
      </w:r>
    </w:p>
    <w:p w:rsidR="00591AC2" w:rsidRPr="00D54B49" w:rsidRDefault="00591AC2" w:rsidP="00D54B49">
      <w:pPr>
        <w:pStyle w:val="a3"/>
        <w:tabs>
          <w:tab w:val="left" w:pos="2187"/>
          <w:tab w:val="left" w:pos="3249"/>
          <w:tab w:val="left" w:pos="4750"/>
          <w:tab w:val="left" w:pos="5794"/>
          <w:tab w:val="left" w:pos="9923"/>
        </w:tabs>
        <w:kinsoku w:val="0"/>
        <w:overflowPunct w:val="0"/>
        <w:spacing w:line="276" w:lineRule="auto"/>
        <w:ind w:right="-34"/>
        <w:rPr>
          <w:spacing w:val="-2"/>
          <w:sz w:val="24"/>
          <w:szCs w:val="24"/>
        </w:rPr>
      </w:pPr>
      <w:r w:rsidRPr="00D54B49">
        <w:rPr>
          <w:spacing w:val="-2"/>
          <w:sz w:val="24"/>
          <w:szCs w:val="24"/>
        </w:rPr>
        <w:t>-</w:t>
      </w:r>
      <w:r w:rsidR="00FA78F0" w:rsidRPr="00D54B49">
        <w:rPr>
          <w:spacing w:val="-2"/>
          <w:sz w:val="24"/>
          <w:szCs w:val="24"/>
        </w:rPr>
        <w:t xml:space="preserve"> </w:t>
      </w:r>
      <w:r w:rsidRPr="00D54B49">
        <w:rPr>
          <w:spacing w:val="-2"/>
          <w:sz w:val="24"/>
          <w:szCs w:val="24"/>
        </w:rPr>
        <w:t>организовать</w:t>
      </w:r>
      <w:r w:rsidRPr="00D54B49">
        <w:rPr>
          <w:sz w:val="24"/>
          <w:szCs w:val="24"/>
        </w:rPr>
        <w:tab/>
      </w:r>
      <w:r w:rsidRPr="00D54B49">
        <w:rPr>
          <w:spacing w:val="-2"/>
          <w:sz w:val="24"/>
          <w:szCs w:val="24"/>
        </w:rPr>
        <w:t>работу</w:t>
      </w:r>
      <w:r w:rsidRPr="00D54B49">
        <w:rPr>
          <w:sz w:val="24"/>
          <w:szCs w:val="24"/>
        </w:rPr>
        <w:tab/>
      </w:r>
      <w:r w:rsidRPr="00D54B49">
        <w:rPr>
          <w:spacing w:val="-2"/>
          <w:sz w:val="24"/>
          <w:szCs w:val="24"/>
        </w:rPr>
        <w:t>школьных</w:t>
      </w:r>
      <w:r w:rsidRPr="00D54B49">
        <w:rPr>
          <w:sz w:val="24"/>
          <w:szCs w:val="24"/>
        </w:rPr>
        <w:tab/>
      </w:r>
      <w:r w:rsidRPr="00D54B49">
        <w:rPr>
          <w:spacing w:val="-2"/>
          <w:sz w:val="24"/>
          <w:szCs w:val="24"/>
        </w:rPr>
        <w:t>медиа,</w:t>
      </w:r>
      <w:r w:rsidRPr="00D54B49">
        <w:rPr>
          <w:sz w:val="24"/>
          <w:szCs w:val="24"/>
        </w:rPr>
        <w:tab/>
      </w:r>
      <w:r w:rsidRPr="00D54B49">
        <w:rPr>
          <w:spacing w:val="-2"/>
          <w:sz w:val="24"/>
          <w:szCs w:val="24"/>
        </w:rPr>
        <w:t>реализовывать</w:t>
      </w:r>
      <w:r w:rsidR="00FA78F0" w:rsidRPr="00D54B49">
        <w:rPr>
          <w:spacing w:val="-2"/>
          <w:sz w:val="24"/>
          <w:szCs w:val="24"/>
        </w:rPr>
        <w:t xml:space="preserve"> </w:t>
      </w:r>
      <w:r w:rsidRPr="00D54B49">
        <w:rPr>
          <w:spacing w:val="-6"/>
          <w:sz w:val="24"/>
          <w:szCs w:val="24"/>
        </w:rPr>
        <w:t>их</w:t>
      </w:r>
      <w:r w:rsidR="00FA78F0" w:rsidRPr="00D54B49">
        <w:rPr>
          <w:spacing w:val="-6"/>
          <w:sz w:val="24"/>
          <w:szCs w:val="24"/>
        </w:rPr>
        <w:t xml:space="preserve"> </w:t>
      </w:r>
      <w:r w:rsidRPr="00D54B49">
        <w:rPr>
          <w:spacing w:val="-2"/>
          <w:sz w:val="24"/>
          <w:szCs w:val="24"/>
        </w:rPr>
        <w:t>воспитательный потенциал;</w:t>
      </w:r>
    </w:p>
    <w:p w:rsidR="00591AC2" w:rsidRPr="00D54B49" w:rsidRDefault="00591AC2" w:rsidP="00D54B49">
      <w:pPr>
        <w:pStyle w:val="a3"/>
        <w:tabs>
          <w:tab w:val="left" w:pos="1873"/>
          <w:tab w:val="left" w:pos="5232"/>
          <w:tab w:val="left" w:pos="6258"/>
          <w:tab w:val="left" w:pos="7434"/>
          <w:tab w:val="left" w:pos="7940"/>
          <w:tab w:val="left" w:pos="10051"/>
        </w:tabs>
        <w:kinsoku w:val="0"/>
        <w:overflowPunct w:val="0"/>
        <w:spacing w:line="276" w:lineRule="auto"/>
        <w:ind w:right="-34"/>
        <w:rPr>
          <w:sz w:val="24"/>
          <w:szCs w:val="24"/>
        </w:rPr>
      </w:pPr>
      <w:r w:rsidRPr="00D54B49">
        <w:rPr>
          <w:spacing w:val="-2"/>
          <w:sz w:val="24"/>
          <w:szCs w:val="24"/>
        </w:rPr>
        <w:t>-</w:t>
      </w:r>
      <w:r w:rsidR="00FA78F0" w:rsidRPr="00D54B49">
        <w:rPr>
          <w:spacing w:val="-2"/>
          <w:sz w:val="24"/>
          <w:szCs w:val="24"/>
        </w:rPr>
        <w:t xml:space="preserve"> </w:t>
      </w:r>
      <w:r w:rsidRPr="00D54B49">
        <w:rPr>
          <w:spacing w:val="-2"/>
          <w:sz w:val="24"/>
          <w:szCs w:val="24"/>
        </w:rPr>
        <w:t>развивать</w:t>
      </w:r>
      <w:r w:rsidRPr="00D54B49">
        <w:rPr>
          <w:sz w:val="24"/>
          <w:szCs w:val="24"/>
        </w:rPr>
        <w:tab/>
      </w:r>
      <w:r w:rsidRPr="00D54B49">
        <w:rPr>
          <w:spacing w:val="-2"/>
          <w:sz w:val="24"/>
          <w:szCs w:val="24"/>
        </w:rPr>
        <w:t>предметно-эстетическую</w:t>
      </w:r>
      <w:r w:rsidRPr="00D54B49">
        <w:rPr>
          <w:sz w:val="24"/>
          <w:szCs w:val="24"/>
        </w:rPr>
        <w:tab/>
      </w:r>
      <w:r w:rsidRPr="00D54B49">
        <w:rPr>
          <w:spacing w:val="-2"/>
          <w:sz w:val="24"/>
          <w:szCs w:val="24"/>
        </w:rPr>
        <w:t>среду</w:t>
      </w:r>
      <w:r w:rsidRPr="00D54B49">
        <w:rPr>
          <w:sz w:val="24"/>
          <w:szCs w:val="24"/>
        </w:rPr>
        <w:tab/>
      </w:r>
      <w:r w:rsidRPr="00D54B49">
        <w:rPr>
          <w:spacing w:val="-2"/>
          <w:sz w:val="24"/>
          <w:szCs w:val="24"/>
        </w:rPr>
        <w:t>школы</w:t>
      </w:r>
      <w:r w:rsidRPr="00D54B49">
        <w:rPr>
          <w:sz w:val="24"/>
          <w:szCs w:val="24"/>
        </w:rPr>
        <w:tab/>
      </w:r>
      <w:r w:rsidRPr="00D54B49">
        <w:rPr>
          <w:spacing w:val="-10"/>
          <w:sz w:val="24"/>
          <w:szCs w:val="24"/>
        </w:rPr>
        <w:t>и</w:t>
      </w:r>
      <w:r w:rsidRPr="00D54B49">
        <w:rPr>
          <w:sz w:val="24"/>
          <w:szCs w:val="24"/>
        </w:rPr>
        <w:tab/>
      </w:r>
      <w:r w:rsidRPr="00D54B49">
        <w:rPr>
          <w:spacing w:val="-2"/>
          <w:sz w:val="24"/>
          <w:szCs w:val="24"/>
        </w:rPr>
        <w:t>реализовывать</w:t>
      </w:r>
      <w:r w:rsidR="00FA78F0" w:rsidRPr="00D54B49">
        <w:rPr>
          <w:spacing w:val="-2"/>
          <w:sz w:val="24"/>
          <w:szCs w:val="24"/>
        </w:rPr>
        <w:t xml:space="preserve"> </w:t>
      </w:r>
      <w:r w:rsidRPr="00D54B49">
        <w:rPr>
          <w:spacing w:val="-6"/>
          <w:sz w:val="24"/>
          <w:szCs w:val="24"/>
        </w:rPr>
        <w:t xml:space="preserve">ее </w:t>
      </w:r>
      <w:r w:rsidRPr="00D54B49">
        <w:rPr>
          <w:sz w:val="24"/>
          <w:szCs w:val="24"/>
        </w:rPr>
        <w:t>воспитательные возможности;</w:t>
      </w:r>
    </w:p>
    <w:p w:rsidR="00591AC2" w:rsidRPr="00D54B49" w:rsidRDefault="00591AC2" w:rsidP="00D54B49">
      <w:pPr>
        <w:pStyle w:val="a3"/>
        <w:kinsoku w:val="0"/>
        <w:overflowPunct w:val="0"/>
        <w:spacing w:line="276" w:lineRule="auto"/>
        <w:ind w:right="46"/>
        <w:rPr>
          <w:spacing w:val="-2"/>
          <w:sz w:val="24"/>
          <w:szCs w:val="24"/>
        </w:rPr>
      </w:pPr>
      <w:r w:rsidRPr="00D54B49">
        <w:rPr>
          <w:sz w:val="24"/>
          <w:szCs w:val="24"/>
        </w:rPr>
        <w:t>-</w:t>
      </w:r>
      <w:r w:rsidR="00FA78F0" w:rsidRPr="00D54B49">
        <w:rPr>
          <w:sz w:val="24"/>
          <w:szCs w:val="24"/>
        </w:rPr>
        <w:t xml:space="preserve"> </w:t>
      </w:r>
      <w:r w:rsidRPr="00D54B49">
        <w:rPr>
          <w:sz w:val="24"/>
          <w:szCs w:val="24"/>
        </w:rPr>
        <w:t>организовать</w:t>
      </w:r>
      <w:r w:rsidRPr="00D54B49">
        <w:rPr>
          <w:spacing w:val="40"/>
          <w:sz w:val="24"/>
          <w:szCs w:val="24"/>
        </w:rPr>
        <w:t xml:space="preserve"> </w:t>
      </w:r>
      <w:r w:rsidRPr="00D54B49">
        <w:rPr>
          <w:sz w:val="24"/>
          <w:szCs w:val="24"/>
        </w:rPr>
        <w:t>работу</w:t>
      </w:r>
      <w:r w:rsidRPr="00D54B49">
        <w:rPr>
          <w:spacing w:val="40"/>
          <w:sz w:val="24"/>
          <w:szCs w:val="24"/>
        </w:rPr>
        <w:t xml:space="preserve"> </w:t>
      </w:r>
      <w:r w:rsidRPr="00D54B49">
        <w:rPr>
          <w:sz w:val="24"/>
          <w:szCs w:val="24"/>
        </w:rPr>
        <w:t>с</w:t>
      </w:r>
      <w:r w:rsidRPr="00D54B49">
        <w:rPr>
          <w:spacing w:val="40"/>
          <w:sz w:val="24"/>
          <w:szCs w:val="24"/>
        </w:rPr>
        <w:t xml:space="preserve"> </w:t>
      </w:r>
      <w:r w:rsidRPr="00D54B49">
        <w:rPr>
          <w:sz w:val="24"/>
          <w:szCs w:val="24"/>
        </w:rPr>
        <w:t>семьями</w:t>
      </w:r>
      <w:r w:rsidRPr="00D54B49">
        <w:rPr>
          <w:spacing w:val="80"/>
          <w:sz w:val="24"/>
          <w:szCs w:val="24"/>
        </w:rPr>
        <w:t xml:space="preserve"> </w:t>
      </w:r>
      <w:r w:rsidRPr="00D54B49">
        <w:rPr>
          <w:sz w:val="24"/>
          <w:szCs w:val="24"/>
        </w:rPr>
        <w:t>обучающихся,</w:t>
      </w:r>
      <w:r w:rsidRPr="00D54B49">
        <w:rPr>
          <w:spacing w:val="40"/>
          <w:sz w:val="24"/>
          <w:szCs w:val="24"/>
        </w:rPr>
        <w:t xml:space="preserve"> </w:t>
      </w:r>
      <w:r w:rsidRPr="00D54B49">
        <w:rPr>
          <w:sz w:val="24"/>
          <w:szCs w:val="24"/>
        </w:rPr>
        <w:t>их</w:t>
      </w:r>
      <w:r w:rsidRPr="00D54B49">
        <w:rPr>
          <w:spacing w:val="40"/>
          <w:sz w:val="24"/>
          <w:szCs w:val="24"/>
        </w:rPr>
        <w:t xml:space="preserve"> </w:t>
      </w:r>
      <w:r w:rsidRPr="00D54B49">
        <w:rPr>
          <w:sz w:val="24"/>
          <w:szCs w:val="24"/>
        </w:rPr>
        <w:t>родителями</w:t>
      </w:r>
      <w:r w:rsidRPr="00D54B49">
        <w:rPr>
          <w:spacing w:val="40"/>
          <w:sz w:val="24"/>
          <w:szCs w:val="24"/>
        </w:rPr>
        <w:t xml:space="preserve"> </w:t>
      </w:r>
      <w:r w:rsidRPr="00D54B49">
        <w:rPr>
          <w:sz w:val="24"/>
          <w:szCs w:val="24"/>
        </w:rPr>
        <w:t>или</w:t>
      </w:r>
      <w:r w:rsidRPr="00D54B49">
        <w:rPr>
          <w:spacing w:val="80"/>
          <w:sz w:val="24"/>
          <w:szCs w:val="24"/>
        </w:rPr>
        <w:t xml:space="preserve"> </w:t>
      </w:r>
      <w:r w:rsidRPr="00D54B49">
        <w:rPr>
          <w:sz w:val="24"/>
          <w:szCs w:val="24"/>
        </w:rPr>
        <w:t>законными</w:t>
      </w:r>
      <w:r w:rsidRPr="00D54B49">
        <w:rPr>
          <w:spacing w:val="40"/>
          <w:sz w:val="24"/>
          <w:szCs w:val="24"/>
        </w:rPr>
        <w:t xml:space="preserve"> </w:t>
      </w:r>
      <w:r w:rsidRPr="00D54B49">
        <w:rPr>
          <w:sz w:val="24"/>
          <w:szCs w:val="24"/>
        </w:rPr>
        <w:t>представителями, направленную на совместное решение проблем</w:t>
      </w:r>
      <w:r w:rsidR="00FA78F0" w:rsidRPr="00D54B49">
        <w:rPr>
          <w:sz w:val="24"/>
          <w:szCs w:val="24"/>
        </w:rPr>
        <w:t xml:space="preserve"> </w:t>
      </w:r>
      <w:r w:rsidRPr="00D54B49">
        <w:rPr>
          <w:sz w:val="24"/>
          <w:szCs w:val="24"/>
        </w:rPr>
        <w:t>личностного</w:t>
      </w:r>
      <w:r w:rsidRPr="00D54B49">
        <w:rPr>
          <w:spacing w:val="-10"/>
          <w:sz w:val="24"/>
          <w:szCs w:val="24"/>
        </w:rPr>
        <w:t xml:space="preserve"> </w:t>
      </w:r>
      <w:r w:rsidRPr="00D54B49">
        <w:rPr>
          <w:sz w:val="24"/>
          <w:szCs w:val="24"/>
        </w:rPr>
        <w:t>развития</w:t>
      </w:r>
      <w:r w:rsidRPr="00D54B49">
        <w:rPr>
          <w:spacing w:val="-6"/>
          <w:sz w:val="24"/>
          <w:szCs w:val="24"/>
        </w:rPr>
        <w:t xml:space="preserve"> </w:t>
      </w:r>
      <w:r w:rsidRPr="00D54B49">
        <w:rPr>
          <w:spacing w:val="-2"/>
          <w:sz w:val="24"/>
          <w:szCs w:val="24"/>
        </w:rPr>
        <w:t>обучающихся.</w:t>
      </w:r>
    </w:p>
    <w:p w:rsidR="00FA78F0" w:rsidRPr="00D54B49" w:rsidRDefault="00591AC2" w:rsidP="00D54B49">
      <w:pPr>
        <w:pStyle w:val="a3"/>
        <w:kinsoku w:val="0"/>
        <w:overflowPunct w:val="0"/>
        <w:spacing w:line="276" w:lineRule="auto"/>
        <w:ind w:right="-34" w:firstLine="566"/>
        <w:rPr>
          <w:sz w:val="24"/>
          <w:szCs w:val="24"/>
        </w:rPr>
      </w:pPr>
      <w:r w:rsidRPr="00D54B49">
        <w:rPr>
          <w:sz w:val="24"/>
          <w:szCs w:val="24"/>
        </w:rPr>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591AC2" w:rsidRPr="00D54B49" w:rsidRDefault="00591AC2" w:rsidP="00D54B49">
      <w:pPr>
        <w:pStyle w:val="a3"/>
        <w:kinsoku w:val="0"/>
        <w:overflowPunct w:val="0"/>
        <w:spacing w:line="276" w:lineRule="auto"/>
        <w:ind w:right="-34" w:firstLine="566"/>
        <w:rPr>
          <w:sz w:val="24"/>
          <w:szCs w:val="24"/>
        </w:rPr>
      </w:pPr>
    </w:p>
    <w:p w:rsidR="00591AC2" w:rsidRPr="00D54B49" w:rsidRDefault="00591AC2" w:rsidP="00D54B49">
      <w:pPr>
        <w:pStyle w:val="1"/>
        <w:numPr>
          <w:ilvl w:val="0"/>
          <w:numId w:val="27"/>
        </w:numPr>
        <w:tabs>
          <w:tab w:val="left" w:pos="1041"/>
        </w:tabs>
        <w:kinsoku w:val="0"/>
        <w:overflowPunct w:val="0"/>
        <w:spacing w:before="1" w:line="276" w:lineRule="auto"/>
        <w:ind w:right="-34" w:hanging="214"/>
        <w:rPr>
          <w:spacing w:val="-2"/>
          <w:sz w:val="24"/>
          <w:szCs w:val="24"/>
        </w:rPr>
      </w:pPr>
      <w:r w:rsidRPr="00D54B49">
        <w:rPr>
          <w:sz w:val="24"/>
          <w:szCs w:val="24"/>
        </w:rPr>
        <w:t>ВИДЫ,</w:t>
      </w:r>
      <w:r w:rsidRPr="00D54B49">
        <w:rPr>
          <w:spacing w:val="-7"/>
          <w:sz w:val="24"/>
          <w:szCs w:val="24"/>
        </w:rPr>
        <w:t xml:space="preserve"> </w:t>
      </w:r>
      <w:r w:rsidRPr="00D54B49">
        <w:rPr>
          <w:sz w:val="24"/>
          <w:szCs w:val="24"/>
        </w:rPr>
        <w:t>ФОРМЫ</w:t>
      </w:r>
      <w:r w:rsidRPr="00D54B49">
        <w:rPr>
          <w:spacing w:val="-6"/>
          <w:sz w:val="24"/>
          <w:szCs w:val="24"/>
        </w:rPr>
        <w:t xml:space="preserve"> </w:t>
      </w:r>
      <w:r w:rsidRPr="00D54B49">
        <w:rPr>
          <w:sz w:val="24"/>
          <w:szCs w:val="24"/>
        </w:rPr>
        <w:t>И</w:t>
      </w:r>
      <w:r w:rsidRPr="00D54B49">
        <w:rPr>
          <w:spacing w:val="-5"/>
          <w:sz w:val="24"/>
          <w:szCs w:val="24"/>
        </w:rPr>
        <w:t xml:space="preserve"> </w:t>
      </w:r>
      <w:r w:rsidRPr="00D54B49">
        <w:rPr>
          <w:sz w:val="24"/>
          <w:szCs w:val="24"/>
        </w:rPr>
        <w:t>СОДЕРЖАНИЕ</w:t>
      </w:r>
      <w:r w:rsidRPr="00D54B49">
        <w:rPr>
          <w:spacing w:val="-6"/>
          <w:sz w:val="24"/>
          <w:szCs w:val="24"/>
        </w:rPr>
        <w:t xml:space="preserve"> </w:t>
      </w:r>
      <w:r w:rsidRPr="00D54B49">
        <w:rPr>
          <w:spacing w:val="-2"/>
          <w:sz w:val="24"/>
          <w:szCs w:val="24"/>
        </w:rPr>
        <w:t>ДЕЯТЕЛЬНОСТИ</w:t>
      </w:r>
    </w:p>
    <w:p w:rsidR="00591AC2" w:rsidRPr="00D54B49" w:rsidRDefault="00591AC2" w:rsidP="00D54B49">
      <w:pPr>
        <w:pStyle w:val="a3"/>
        <w:kinsoku w:val="0"/>
        <w:overflowPunct w:val="0"/>
        <w:spacing w:line="276" w:lineRule="auto"/>
        <w:ind w:right="-34" w:firstLine="635"/>
        <w:rPr>
          <w:sz w:val="24"/>
          <w:szCs w:val="24"/>
        </w:rPr>
      </w:pPr>
      <w:r w:rsidRPr="00D54B49">
        <w:rPr>
          <w:sz w:val="24"/>
          <w:szCs w:val="24"/>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591AC2" w:rsidRPr="00D54B49" w:rsidRDefault="00591AC2" w:rsidP="00D54B49">
      <w:pPr>
        <w:pStyle w:val="2"/>
        <w:numPr>
          <w:ilvl w:val="1"/>
          <w:numId w:val="27"/>
        </w:numPr>
        <w:tabs>
          <w:tab w:val="left" w:pos="1320"/>
        </w:tabs>
        <w:kinsoku w:val="0"/>
        <w:overflowPunct w:val="0"/>
        <w:spacing w:before="59" w:line="276" w:lineRule="auto"/>
        <w:ind w:right="-34"/>
        <w:jc w:val="both"/>
        <w:rPr>
          <w:color w:val="000000"/>
          <w:spacing w:val="-2"/>
          <w:sz w:val="24"/>
          <w:szCs w:val="24"/>
        </w:rPr>
      </w:pPr>
      <w:r w:rsidRPr="00D54B49">
        <w:rPr>
          <w:sz w:val="24"/>
          <w:szCs w:val="24"/>
        </w:rPr>
        <w:t>Модуль</w:t>
      </w:r>
      <w:r w:rsidRPr="00D54B49">
        <w:rPr>
          <w:spacing w:val="-8"/>
          <w:sz w:val="24"/>
          <w:szCs w:val="24"/>
        </w:rPr>
        <w:t xml:space="preserve"> </w:t>
      </w:r>
      <w:r w:rsidRPr="00D54B49">
        <w:rPr>
          <w:sz w:val="24"/>
          <w:szCs w:val="24"/>
        </w:rPr>
        <w:t>«Ключевые</w:t>
      </w:r>
      <w:r w:rsidRPr="00D54B49">
        <w:rPr>
          <w:spacing w:val="-6"/>
          <w:sz w:val="24"/>
          <w:szCs w:val="24"/>
        </w:rPr>
        <w:t xml:space="preserve"> </w:t>
      </w:r>
      <w:r w:rsidRPr="00D54B49">
        <w:rPr>
          <w:sz w:val="24"/>
          <w:szCs w:val="24"/>
        </w:rPr>
        <w:t>общешкольные</w:t>
      </w:r>
      <w:r w:rsidRPr="00D54B49">
        <w:rPr>
          <w:spacing w:val="-6"/>
          <w:sz w:val="24"/>
          <w:szCs w:val="24"/>
        </w:rPr>
        <w:t xml:space="preserve"> </w:t>
      </w:r>
      <w:r w:rsidRPr="00D54B49">
        <w:rPr>
          <w:spacing w:val="-2"/>
          <w:sz w:val="24"/>
          <w:szCs w:val="24"/>
        </w:rPr>
        <w:t>дела»</w:t>
      </w:r>
    </w:p>
    <w:p w:rsidR="00591AC2" w:rsidRPr="00D54B49" w:rsidRDefault="00591AC2" w:rsidP="00D54B49">
      <w:pPr>
        <w:pStyle w:val="a3"/>
        <w:kinsoku w:val="0"/>
        <w:overflowPunct w:val="0"/>
        <w:spacing w:line="276" w:lineRule="auto"/>
        <w:ind w:right="-34" w:firstLine="566"/>
        <w:rPr>
          <w:sz w:val="24"/>
          <w:szCs w:val="24"/>
        </w:rPr>
      </w:pPr>
      <w:r w:rsidRPr="00D54B49">
        <w:rPr>
          <w:sz w:val="24"/>
          <w:szCs w:val="24"/>
        </w:rPr>
        <w:t>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происходящему в школе. Введение ключевых дел в жизнь школы помогает преодолеть мероприятийный характер воспитания, сводящийся к набору мероприятий, организуемых педагогами для детей. Для этого в образовательной организации используются следующие формы работы.</w:t>
      </w:r>
    </w:p>
    <w:p w:rsidR="00591AC2" w:rsidRPr="00D54B49" w:rsidRDefault="00591AC2" w:rsidP="00D54B49">
      <w:pPr>
        <w:pStyle w:val="2"/>
        <w:kinsoku w:val="0"/>
        <w:overflowPunct w:val="0"/>
        <w:spacing w:before="5" w:line="276" w:lineRule="auto"/>
        <w:ind w:right="-34"/>
        <w:jc w:val="both"/>
        <w:rPr>
          <w:sz w:val="24"/>
          <w:szCs w:val="24"/>
        </w:rPr>
      </w:pPr>
      <w:r w:rsidRPr="00D54B49">
        <w:rPr>
          <w:sz w:val="24"/>
          <w:szCs w:val="24"/>
          <w:u w:val="single"/>
        </w:rPr>
        <w:t>На</w:t>
      </w:r>
      <w:r w:rsidRPr="00D54B49">
        <w:rPr>
          <w:spacing w:val="-6"/>
          <w:sz w:val="24"/>
          <w:szCs w:val="24"/>
          <w:u w:val="single"/>
        </w:rPr>
        <w:t xml:space="preserve"> </w:t>
      </w:r>
      <w:r w:rsidRPr="00D54B49">
        <w:rPr>
          <w:sz w:val="24"/>
          <w:szCs w:val="24"/>
          <w:u w:val="single"/>
        </w:rPr>
        <w:t>внешкольном</w:t>
      </w:r>
      <w:r w:rsidRPr="00D54B49">
        <w:rPr>
          <w:spacing w:val="-6"/>
          <w:sz w:val="24"/>
          <w:szCs w:val="24"/>
          <w:u w:val="single"/>
        </w:rPr>
        <w:t xml:space="preserve"> </w:t>
      </w:r>
      <w:r w:rsidRPr="00D54B49">
        <w:rPr>
          <w:spacing w:val="-2"/>
          <w:sz w:val="24"/>
          <w:szCs w:val="24"/>
          <w:u w:val="single"/>
        </w:rPr>
        <w:t>уровне:</w:t>
      </w:r>
    </w:p>
    <w:p w:rsidR="00591AC2" w:rsidRPr="00D54B49" w:rsidRDefault="00591AC2" w:rsidP="00D54B49">
      <w:pPr>
        <w:pStyle w:val="a5"/>
        <w:numPr>
          <w:ilvl w:val="0"/>
          <w:numId w:val="20"/>
        </w:numPr>
        <w:tabs>
          <w:tab w:val="left" w:pos="1274"/>
        </w:tabs>
        <w:kinsoku w:val="0"/>
        <w:overflowPunct w:val="0"/>
        <w:spacing w:line="276" w:lineRule="auto"/>
        <w:ind w:right="-34" w:firstLine="635"/>
      </w:pPr>
      <w:r w:rsidRPr="00D54B49">
        <w:t>социальные проекты – ежегодные совместно разрабатываемые и реализуемые школьниками и педагогами комплексы дел (экологической, патриотической, трудовой направленности), ориентированные на преобразование окружающего школу социума.</w:t>
      </w:r>
    </w:p>
    <w:p w:rsidR="00591AC2" w:rsidRPr="00D54B49" w:rsidRDefault="00591AC2" w:rsidP="00D54B49">
      <w:pPr>
        <w:pStyle w:val="a5"/>
        <w:numPr>
          <w:ilvl w:val="0"/>
          <w:numId w:val="20"/>
        </w:numPr>
        <w:tabs>
          <w:tab w:val="left" w:pos="1176"/>
        </w:tabs>
        <w:kinsoku w:val="0"/>
        <w:overflowPunct w:val="0"/>
        <w:spacing w:line="276" w:lineRule="auto"/>
        <w:ind w:right="-34" w:firstLine="635"/>
      </w:pPr>
      <w:r w:rsidRPr="00D54B49">
        <w:t>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школьников.</w:t>
      </w:r>
    </w:p>
    <w:p w:rsidR="00591AC2" w:rsidRPr="00D54B49" w:rsidRDefault="00591AC2" w:rsidP="00D54B49">
      <w:pPr>
        <w:pStyle w:val="2"/>
        <w:kinsoku w:val="0"/>
        <w:overflowPunct w:val="0"/>
        <w:spacing w:before="3" w:line="276" w:lineRule="auto"/>
        <w:ind w:right="-34"/>
        <w:jc w:val="both"/>
        <w:rPr>
          <w:sz w:val="24"/>
          <w:szCs w:val="24"/>
        </w:rPr>
      </w:pPr>
      <w:r w:rsidRPr="00D54B49">
        <w:rPr>
          <w:sz w:val="24"/>
          <w:szCs w:val="24"/>
          <w:u w:val="single"/>
        </w:rPr>
        <w:t>На</w:t>
      </w:r>
      <w:r w:rsidRPr="00D54B49">
        <w:rPr>
          <w:spacing w:val="-3"/>
          <w:sz w:val="24"/>
          <w:szCs w:val="24"/>
          <w:u w:val="single"/>
        </w:rPr>
        <w:t xml:space="preserve"> </w:t>
      </w:r>
      <w:r w:rsidRPr="00D54B49">
        <w:rPr>
          <w:sz w:val="24"/>
          <w:szCs w:val="24"/>
          <w:u w:val="single"/>
        </w:rPr>
        <w:t>школьном</w:t>
      </w:r>
      <w:r w:rsidRPr="00D54B49">
        <w:rPr>
          <w:spacing w:val="-3"/>
          <w:sz w:val="24"/>
          <w:szCs w:val="24"/>
          <w:u w:val="single"/>
        </w:rPr>
        <w:t xml:space="preserve"> </w:t>
      </w:r>
      <w:r w:rsidRPr="00D54B49">
        <w:rPr>
          <w:spacing w:val="-2"/>
          <w:sz w:val="24"/>
          <w:szCs w:val="24"/>
          <w:u w:val="single"/>
        </w:rPr>
        <w:t>уровне:</w:t>
      </w:r>
    </w:p>
    <w:p w:rsidR="00591AC2" w:rsidRPr="00D54B49" w:rsidRDefault="00591AC2" w:rsidP="00D54B49">
      <w:pPr>
        <w:pStyle w:val="a5"/>
        <w:numPr>
          <w:ilvl w:val="1"/>
          <w:numId w:val="21"/>
        </w:numPr>
        <w:tabs>
          <w:tab w:val="left" w:pos="1286"/>
        </w:tabs>
        <w:kinsoku w:val="0"/>
        <w:overflowPunct w:val="0"/>
        <w:spacing w:line="276" w:lineRule="auto"/>
        <w:ind w:right="-34" w:firstLine="566"/>
      </w:pPr>
      <w:r w:rsidRPr="00D54B49">
        <w:t>общешкольные праздники – ежегодно проводимые творческие (театрализованные, музыкальные, литературные и т.п.) дела, связанные со значимыми</w:t>
      </w:r>
      <w:r w:rsidRPr="00D54B49">
        <w:rPr>
          <w:spacing w:val="-1"/>
        </w:rPr>
        <w:t xml:space="preserve"> </w:t>
      </w:r>
      <w:r w:rsidRPr="00D54B49">
        <w:t>для</w:t>
      </w:r>
      <w:r w:rsidRPr="00D54B49">
        <w:rPr>
          <w:spacing w:val="-1"/>
        </w:rPr>
        <w:t xml:space="preserve"> </w:t>
      </w:r>
      <w:r w:rsidRPr="00D54B49">
        <w:t>детей и</w:t>
      </w:r>
      <w:r w:rsidRPr="00D54B49">
        <w:rPr>
          <w:spacing w:val="-1"/>
        </w:rPr>
        <w:t xml:space="preserve"> </w:t>
      </w:r>
      <w:r w:rsidRPr="00D54B49">
        <w:t>педагогов знаменательными</w:t>
      </w:r>
      <w:r w:rsidRPr="00D54B49">
        <w:rPr>
          <w:spacing w:val="-1"/>
        </w:rPr>
        <w:t xml:space="preserve"> </w:t>
      </w:r>
      <w:r w:rsidRPr="00D54B49">
        <w:t>датами</w:t>
      </w:r>
      <w:r w:rsidRPr="00D54B49">
        <w:rPr>
          <w:spacing w:val="-1"/>
        </w:rPr>
        <w:t xml:space="preserve"> </w:t>
      </w:r>
      <w:r w:rsidRPr="00D54B49">
        <w:t>и в которых участвуют все классы школы.</w:t>
      </w:r>
    </w:p>
    <w:p w:rsidR="00591AC2" w:rsidRPr="00D54B49" w:rsidRDefault="00591AC2" w:rsidP="00D54B49">
      <w:pPr>
        <w:pStyle w:val="a5"/>
        <w:numPr>
          <w:ilvl w:val="1"/>
          <w:numId w:val="21"/>
        </w:numPr>
        <w:tabs>
          <w:tab w:val="left" w:pos="1049"/>
        </w:tabs>
        <w:kinsoku w:val="0"/>
        <w:overflowPunct w:val="0"/>
        <w:spacing w:line="276" w:lineRule="auto"/>
        <w:ind w:right="-34" w:firstLine="566"/>
        <w:rPr>
          <w:spacing w:val="-2"/>
        </w:rPr>
      </w:pPr>
      <w:r w:rsidRPr="00D54B49">
        <w:lastRenderedPageBreak/>
        <w:t xml:space="preserve">торжественные (церемонии)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w:t>
      </w:r>
      <w:r w:rsidRPr="00D54B49">
        <w:rPr>
          <w:spacing w:val="-2"/>
        </w:rPr>
        <w:t>детей.</w:t>
      </w:r>
    </w:p>
    <w:p w:rsidR="00591AC2" w:rsidRPr="00D54B49" w:rsidRDefault="00591AC2" w:rsidP="00D54B49">
      <w:pPr>
        <w:pStyle w:val="a5"/>
        <w:numPr>
          <w:ilvl w:val="1"/>
          <w:numId w:val="21"/>
        </w:numPr>
        <w:tabs>
          <w:tab w:val="left" w:pos="1106"/>
        </w:tabs>
        <w:kinsoku w:val="0"/>
        <w:overflowPunct w:val="0"/>
        <w:spacing w:line="276" w:lineRule="auto"/>
        <w:ind w:right="-34" w:firstLine="566"/>
      </w:pPr>
      <w:r w:rsidRPr="00D54B49">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591AC2" w:rsidRPr="00D54B49" w:rsidRDefault="00591AC2" w:rsidP="00D54B49">
      <w:pPr>
        <w:pStyle w:val="2"/>
        <w:kinsoku w:val="0"/>
        <w:overflowPunct w:val="0"/>
        <w:spacing w:before="6" w:line="276" w:lineRule="auto"/>
        <w:ind w:left="897" w:right="-34"/>
        <w:jc w:val="both"/>
        <w:rPr>
          <w:sz w:val="24"/>
          <w:szCs w:val="24"/>
        </w:rPr>
      </w:pPr>
      <w:r w:rsidRPr="00D54B49">
        <w:rPr>
          <w:sz w:val="24"/>
          <w:szCs w:val="24"/>
          <w:u w:val="single"/>
        </w:rPr>
        <w:t>На</w:t>
      </w:r>
      <w:r w:rsidRPr="00D54B49">
        <w:rPr>
          <w:spacing w:val="-1"/>
          <w:sz w:val="24"/>
          <w:szCs w:val="24"/>
          <w:u w:val="single"/>
        </w:rPr>
        <w:t xml:space="preserve"> </w:t>
      </w:r>
      <w:r w:rsidRPr="00D54B49">
        <w:rPr>
          <w:sz w:val="24"/>
          <w:szCs w:val="24"/>
          <w:u w:val="single"/>
        </w:rPr>
        <w:t>уровне</w:t>
      </w:r>
      <w:r w:rsidRPr="00D54B49">
        <w:rPr>
          <w:spacing w:val="-1"/>
          <w:sz w:val="24"/>
          <w:szCs w:val="24"/>
          <w:u w:val="single"/>
        </w:rPr>
        <w:t xml:space="preserve"> </w:t>
      </w:r>
      <w:r w:rsidRPr="00D54B49">
        <w:rPr>
          <w:spacing w:val="-2"/>
          <w:sz w:val="24"/>
          <w:szCs w:val="24"/>
          <w:u w:val="single"/>
        </w:rPr>
        <w:t>классов:</w:t>
      </w:r>
    </w:p>
    <w:p w:rsidR="00591AC2" w:rsidRPr="00D54B49" w:rsidRDefault="00591AC2" w:rsidP="00D54B49">
      <w:pPr>
        <w:pStyle w:val="a5"/>
        <w:numPr>
          <w:ilvl w:val="0"/>
          <w:numId w:val="19"/>
        </w:numPr>
        <w:tabs>
          <w:tab w:val="left" w:pos="1039"/>
        </w:tabs>
        <w:kinsoku w:val="0"/>
        <w:overflowPunct w:val="0"/>
        <w:spacing w:line="276" w:lineRule="auto"/>
        <w:ind w:left="1038" w:right="-34"/>
        <w:rPr>
          <w:color w:val="000000"/>
          <w:spacing w:val="-4"/>
        </w:rPr>
      </w:pPr>
      <w:r w:rsidRPr="00D54B49">
        <w:t>Участие</w:t>
      </w:r>
      <w:r w:rsidRPr="00D54B49">
        <w:rPr>
          <w:spacing w:val="-7"/>
        </w:rPr>
        <w:t xml:space="preserve"> </w:t>
      </w:r>
      <w:r w:rsidRPr="00D54B49">
        <w:t>школьных</w:t>
      </w:r>
      <w:r w:rsidRPr="00D54B49">
        <w:rPr>
          <w:spacing w:val="-8"/>
        </w:rPr>
        <w:t xml:space="preserve"> </w:t>
      </w:r>
      <w:r w:rsidRPr="00D54B49">
        <w:t>классов</w:t>
      </w:r>
      <w:r w:rsidRPr="00D54B49">
        <w:rPr>
          <w:spacing w:val="-7"/>
        </w:rPr>
        <w:t xml:space="preserve"> </w:t>
      </w:r>
      <w:r w:rsidRPr="00D54B49">
        <w:t>в</w:t>
      </w:r>
      <w:r w:rsidRPr="00D54B49">
        <w:rPr>
          <w:spacing w:val="-9"/>
        </w:rPr>
        <w:t xml:space="preserve"> </w:t>
      </w:r>
      <w:r w:rsidRPr="00D54B49">
        <w:t>реализации</w:t>
      </w:r>
      <w:r w:rsidRPr="00D54B49">
        <w:rPr>
          <w:spacing w:val="-4"/>
        </w:rPr>
        <w:t xml:space="preserve"> </w:t>
      </w:r>
      <w:r w:rsidRPr="00D54B49">
        <w:t>общешкольных</w:t>
      </w:r>
      <w:r w:rsidRPr="00D54B49">
        <w:rPr>
          <w:spacing w:val="-4"/>
        </w:rPr>
        <w:t xml:space="preserve"> </w:t>
      </w:r>
      <w:r w:rsidRPr="00D54B49">
        <w:t>ключевых</w:t>
      </w:r>
      <w:r w:rsidRPr="00D54B49">
        <w:rPr>
          <w:spacing w:val="-4"/>
        </w:rPr>
        <w:t xml:space="preserve"> дел.</w:t>
      </w:r>
    </w:p>
    <w:p w:rsidR="00591AC2" w:rsidRPr="00D54B49" w:rsidRDefault="00591AC2" w:rsidP="00D54B49">
      <w:pPr>
        <w:pStyle w:val="2"/>
        <w:kinsoku w:val="0"/>
        <w:overflowPunct w:val="0"/>
        <w:spacing w:before="7" w:line="276" w:lineRule="auto"/>
        <w:ind w:right="-34"/>
        <w:jc w:val="both"/>
        <w:rPr>
          <w:sz w:val="24"/>
          <w:szCs w:val="24"/>
        </w:rPr>
      </w:pPr>
      <w:r w:rsidRPr="00D54B49">
        <w:rPr>
          <w:sz w:val="24"/>
          <w:szCs w:val="24"/>
          <w:u w:val="single"/>
        </w:rPr>
        <w:t>На</w:t>
      </w:r>
      <w:r w:rsidRPr="00D54B49">
        <w:rPr>
          <w:spacing w:val="-8"/>
          <w:sz w:val="24"/>
          <w:szCs w:val="24"/>
          <w:u w:val="single"/>
        </w:rPr>
        <w:t xml:space="preserve"> </w:t>
      </w:r>
      <w:r w:rsidRPr="00D54B49">
        <w:rPr>
          <w:sz w:val="24"/>
          <w:szCs w:val="24"/>
          <w:u w:val="single"/>
        </w:rPr>
        <w:t>индивидуальном</w:t>
      </w:r>
      <w:r w:rsidRPr="00D54B49">
        <w:rPr>
          <w:spacing w:val="-9"/>
          <w:sz w:val="24"/>
          <w:szCs w:val="24"/>
          <w:u w:val="single"/>
        </w:rPr>
        <w:t xml:space="preserve"> </w:t>
      </w:r>
      <w:r w:rsidRPr="00D54B49">
        <w:rPr>
          <w:spacing w:val="-2"/>
          <w:sz w:val="24"/>
          <w:szCs w:val="24"/>
          <w:u w:val="single"/>
        </w:rPr>
        <w:t>уровне:</w:t>
      </w:r>
    </w:p>
    <w:p w:rsidR="00591AC2" w:rsidRPr="00D54B49" w:rsidRDefault="00591AC2" w:rsidP="00D54B49">
      <w:pPr>
        <w:pStyle w:val="a5"/>
        <w:numPr>
          <w:ilvl w:val="1"/>
          <w:numId w:val="21"/>
        </w:numPr>
        <w:tabs>
          <w:tab w:val="left" w:pos="1063"/>
        </w:tabs>
        <w:kinsoku w:val="0"/>
        <w:overflowPunct w:val="0"/>
        <w:spacing w:line="276" w:lineRule="auto"/>
        <w:ind w:right="-34" w:firstLine="566"/>
      </w:pPr>
      <w:r w:rsidRPr="00D54B49">
        <w:t>вовлечение по возможности каждого ребенка в ключевые дела школы в одной из возможных для них ролей.</w:t>
      </w:r>
    </w:p>
    <w:p w:rsidR="00591AC2" w:rsidRPr="00D54B49" w:rsidRDefault="00591AC2" w:rsidP="00D54B49">
      <w:pPr>
        <w:pStyle w:val="a5"/>
        <w:numPr>
          <w:ilvl w:val="1"/>
          <w:numId w:val="21"/>
        </w:numPr>
        <w:tabs>
          <w:tab w:val="left" w:pos="1022"/>
        </w:tabs>
        <w:kinsoku w:val="0"/>
        <w:overflowPunct w:val="0"/>
        <w:spacing w:line="276" w:lineRule="auto"/>
        <w:ind w:right="-34" w:firstLine="566"/>
      </w:pPr>
      <w:r w:rsidRPr="00D54B49">
        <w:t>индивидуальная помощь ребенку (при необходимости) в освоении навыков подготовки, проведения ключевых дел;</w:t>
      </w:r>
    </w:p>
    <w:p w:rsidR="00591AC2" w:rsidRPr="00D54B49" w:rsidRDefault="00591AC2" w:rsidP="00D54B49">
      <w:pPr>
        <w:pStyle w:val="a5"/>
        <w:numPr>
          <w:ilvl w:val="1"/>
          <w:numId w:val="21"/>
        </w:numPr>
        <w:tabs>
          <w:tab w:val="left" w:pos="1066"/>
        </w:tabs>
        <w:kinsoku w:val="0"/>
        <w:overflowPunct w:val="0"/>
        <w:spacing w:line="276" w:lineRule="auto"/>
        <w:ind w:right="-34" w:firstLine="566"/>
      </w:pPr>
      <w:r w:rsidRPr="00D54B49">
        <w:t>наблюдение за поведением ребенка в ситуациях подготовки, проведения ключевых дел, за его отношениями со сверстниками, старшими и младшими школьниками, с педагогами и другими взрослыми;</w:t>
      </w:r>
    </w:p>
    <w:p w:rsidR="00591AC2" w:rsidRPr="00D54B49" w:rsidRDefault="00591AC2" w:rsidP="00D54B49">
      <w:pPr>
        <w:pStyle w:val="a5"/>
        <w:numPr>
          <w:ilvl w:val="1"/>
          <w:numId w:val="21"/>
        </w:numPr>
        <w:tabs>
          <w:tab w:val="left" w:pos="1104"/>
        </w:tabs>
        <w:kinsoku w:val="0"/>
        <w:overflowPunct w:val="0"/>
        <w:spacing w:before="72" w:line="276" w:lineRule="auto"/>
        <w:ind w:right="-34" w:firstLine="635"/>
        <w:rPr>
          <w:spacing w:val="-2"/>
        </w:rPr>
      </w:pPr>
      <w:r w:rsidRPr="00D54B49">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w:t>
      </w:r>
      <w:r w:rsidRPr="00D54B49">
        <w:rPr>
          <w:spacing w:val="-2"/>
        </w:rPr>
        <w:t>работы.</w:t>
      </w:r>
    </w:p>
    <w:p w:rsidR="00591AC2" w:rsidRPr="00D54B49" w:rsidRDefault="00591AC2" w:rsidP="00D54B49">
      <w:pPr>
        <w:pStyle w:val="a3"/>
        <w:kinsoku w:val="0"/>
        <w:overflowPunct w:val="0"/>
        <w:spacing w:before="5" w:line="276" w:lineRule="auto"/>
        <w:ind w:left="0" w:right="-34"/>
        <w:rPr>
          <w:sz w:val="24"/>
          <w:szCs w:val="24"/>
        </w:rPr>
      </w:pPr>
    </w:p>
    <w:p w:rsidR="00591AC2" w:rsidRPr="00D54B49" w:rsidRDefault="00591AC2" w:rsidP="00D54B49">
      <w:pPr>
        <w:pStyle w:val="1"/>
        <w:numPr>
          <w:ilvl w:val="1"/>
          <w:numId w:val="27"/>
        </w:numPr>
        <w:tabs>
          <w:tab w:val="left" w:pos="1320"/>
        </w:tabs>
        <w:kinsoku w:val="0"/>
        <w:overflowPunct w:val="0"/>
        <w:spacing w:line="276" w:lineRule="auto"/>
        <w:ind w:right="-34"/>
        <w:rPr>
          <w:color w:val="000000"/>
          <w:spacing w:val="-2"/>
          <w:sz w:val="24"/>
          <w:szCs w:val="24"/>
        </w:rPr>
      </w:pPr>
      <w:r w:rsidRPr="00D54B49">
        <w:rPr>
          <w:sz w:val="24"/>
          <w:szCs w:val="24"/>
        </w:rPr>
        <w:t>Модуль</w:t>
      </w:r>
      <w:r w:rsidRPr="00D54B49">
        <w:rPr>
          <w:spacing w:val="-8"/>
          <w:sz w:val="24"/>
          <w:szCs w:val="24"/>
        </w:rPr>
        <w:t xml:space="preserve"> </w:t>
      </w:r>
      <w:r w:rsidRPr="00D54B49">
        <w:rPr>
          <w:sz w:val="24"/>
          <w:szCs w:val="24"/>
        </w:rPr>
        <w:t>«Классное</w:t>
      </w:r>
      <w:r w:rsidRPr="00D54B49">
        <w:rPr>
          <w:spacing w:val="-8"/>
          <w:sz w:val="24"/>
          <w:szCs w:val="24"/>
        </w:rPr>
        <w:t xml:space="preserve"> </w:t>
      </w:r>
      <w:r w:rsidRPr="00D54B49">
        <w:rPr>
          <w:spacing w:val="-2"/>
          <w:sz w:val="24"/>
          <w:szCs w:val="24"/>
        </w:rPr>
        <w:t>руководство»</w:t>
      </w:r>
    </w:p>
    <w:p w:rsidR="00591AC2" w:rsidRPr="00D54B49" w:rsidRDefault="00591AC2" w:rsidP="00D54B49">
      <w:pPr>
        <w:pStyle w:val="a3"/>
        <w:kinsoku w:val="0"/>
        <w:overflowPunct w:val="0"/>
        <w:spacing w:line="276" w:lineRule="auto"/>
        <w:ind w:right="-34" w:firstLine="566"/>
        <w:rPr>
          <w:sz w:val="24"/>
          <w:szCs w:val="24"/>
        </w:rPr>
      </w:pPr>
      <w:r w:rsidRPr="00D54B49">
        <w:rPr>
          <w:sz w:val="24"/>
          <w:szCs w:val="24"/>
        </w:rPr>
        <w:t>Осуществляя работу с классом, классный руководитель организует работу с коллективом класса; индивидуальную работу с учащимися вверенного ему класса; работу с родителями учащихся или их законными представителями.</w:t>
      </w:r>
    </w:p>
    <w:p w:rsidR="00591AC2" w:rsidRPr="00D54B49" w:rsidRDefault="00591AC2" w:rsidP="00D54B49">
      <w:pPr>
        <w:pStyle w:val="a3"/>
        <w:kinsoku w:val="0"/>
        <w:overflowPunct w:val="0"/>
        <w:spacing w:line="276" w:lineRule="auto"/>
        <w:ind w:left="827" w:right="-34"/>
        <w:rPr>
          <w:i/>
          <w:iCs/>
          <w:sz w:val="24"/>
          <w:szCs w:val="24"/>
        </w:rPr>
      </w:pPr>
      <w:r w:rsidRPr="00D54B49">
        <w:rPr>
          <w:i/>
          <w:iCs/>
          <w:sz w:val="24"/>
          <w:szCs w:val="24"/>
          <w:u w:val="single"/>
        </w:rPr>
        <w:t>Работа</w:t>
      </w:r>
      <w:r w:rsidRPr="00D54B49">
        <w:rPr>
          <w:i/>
          <w:iCs/>
          <w:spacing w:val="-3"/>
          <w:sz w:val="24"/>
          <w:szCs w:val="24"/>
          <w:u w:val="single"/>
        </w:rPr>
        <w:t xml:space="preserve"> </w:t>
      </w:r>
      <w:r w:rsidRPr="00D54B49">
        <w:rPr>
          <w:i/>
          <w:iCs/>
          <w:sz w:val="24"/>
          <w:szCs w:val="24"/>
          <w:u w:val="single"/>
        </w:rPr>
        <w:t>с</w:t>
      </w:r>
      <w:r w:rsidRPr="00D54B49">
        <w:rPr>
          <w:i/>
          <w:iCs/>
          <w:spacing w:val="-4"/>
          <w:sz w:val="24"/>
          <w:szCs w:val="24"/>
          <w:u w:val="single"/>
        </w:rPr>
        <w:t xml:space="preserve"> </w:t>
      </w:r>
      <w:r w:rsidRPr="00D54B49">
        <w:rPr>
          <w:i/>
          <w:iCs/>
          <w:sz w:val="24"/>
          <w:szCs w:val="24"/>
          <w:u w:val="single"/>
        </w:rPr>
        <w:t>классным</w:t>
      </w:r>
      <w:r w:rsidRPr="00D54B49">
        <w:rPr>
          <w:i/>
          <w:iCs/>
          <w:spacing w:val="-4"/>
          <w:sz w:val="24"/>
          <w:szCs w:val="24"/>
          <w:u w:val="single"/>
        </w:rPr>
        <w:t xml:space="preserve"> </w:t>
      </w:r>
      <w:r w:rsidRPr="00D54B49">
        <w:rPr>
          <w:i/>
          <w:iCs/>
          <w:spacing w:val="-2"/>
          <w:sz w:val="24"/>
          <w:szCs w:val="24"/>
          <w:u w:val="single"/>
        </w:rPr>
        <w:t>коллективом:</w:t>
      </w:r>
    </w:p>
    <w:p w:rsidR="00591AC2" w:rsidRPr="00D54B49" w:rsidRDefault="00591AC2" w:rsidP="00D54B49">
      <w:pPr>
        <w:pStyle w:val="a5"/>
        <w:numPr>
          <w:ilvl w:val="0"/>
          <w:numId w:val="19"/>
        </w:numPr>
        <w:tabs>
          <w:tab w:val="left" w:pos="982"/>
        </w:tabs>
        <w:kinsoku w:val="0"/>
        <w:overflowPunct w:val="0"/>
        <w:spacing w:line="276" w:lineRule="auto"/>
        <w:ind w:right="-34" w:firstLine="566"/>
        <w:rPr>
          <w:color w:val="000000"/>
          <w:spacing w:val="-2"/>
        </w:rPr>
      </w:pPr>
      <w:r w:rsidRPr="00D54B49">
        <w:t xml:space="preserve">инициирование и поддержка участия класса в общешкольных ключевых делах, оказание необходимой помощи детям в их подготовке, проведении и </w:t>
      </w:r>
      <w:r w:rsidRPr="00D54B49">
        <w:rPr>
          <w:spacing w:val="-2"/>
        </w:rPr>
        <w:t>анализе;</w:t>
      </w:r>
    </w:p>
    <w:p w:rsidR="00591AC2" w:rsidRPr="00D54B49" w:rsidRDefault="00591AC2" w:rsidP="00D54B49">
      <w:pPr>
        <w:pStyle w:val="a5"/>
        <w:numPr>
          <w:ilvl w:val="0"/>
          <w:numId w:val="19"/>
        </w:numPr>
        <w:tabs>
          <w:tab w:val="left" w:pos="982"/>
          <w:tab w:val="left" w:pos="4816"/>
          <w:tab w:val="left" w:pos="8699"/>
        </w:tabs>
        <w:kinsoku w:val="0"/>
        <w:overflowPunct w:val="0"/>
        <w:spacing w:line="276" w:lineRule="auto"/>
        <w:ind w:right="-34" w:firstLine="566"/>
        <w:rPr>
          <w:color w:val="000000"/>
        </w:rPr>
      </w:pPr>
      <w:r w:rsidRPr="00D54B49">
        <w:t xml:space="preserve">организация интересных и полезных для личностного развития ребенка совместных дел с учащимися вверенного ему класса (познавательной, трудовой, </w:t>
      </w:r>
      <w:r w:rsidRPr="00D54B49">
        <w:rPr>
          <w:spacing w:val="-2"/>
        </w:rPr>
        <w:t>спортивно-оздоровительной,</w:t>
      </w:r>
      <w:r w:rsidR="00FA78F0" w:rsidRPr="00D54B49">
        <w:rPr>
          <w:spacing w:val="-2"/>
        </w:rPr>
        <w:t xml:space="preserve"> </w:t>
      </w:r>
      <w:r w:rsidRPr="00D54B49">
        <w:rPr>
          <w:spacing w:val="-2"/>
        </w:rPr>
        <w:t>духовно-нравственной,</w:t>
      </w:r>
      <w:r w:rsidR="00FA78F0" w:rsidRPr="00D54B49">
        <w:rPr>
          <w:spacing w:val="-2"/>
        </w:rPr>
        <w:t xml:space="preserve"> </w:t>
      </w:r>
      <w:r w:rsidRPr="00D54B49">
        <w:rPr>
          <w:spacing w:val="-2"/>
        </w:rPr>
        <w:t>творческой,</w:t>
      </w:r>
      <w:r w:rsidR="00FA78F0" w:rsidRPr="00D54B49">
        <w:rPr>
          <w:spacing w:val="-2"/>
        </w:rPr>
        <w:t xml:space="preserve"> </w:t>
      </w:r>
      <w:r w:rsidRPr="00D54B49">
        <w:t>профориентационной направленности),</w:t>
      </w:r>
      <w:r w:rsidR="00FA78F0" w:rsidRPr="00D54B49">
        <w:t xml:space="preserve"> </w:t>
      </w:r>
      <w:r w:rsidRPr="00D54B49">
        <w:t>позволяющие с одной стороны, – вовлечь в них детей с самыми ра</w:t>
      </w:r>
      <w:r w:rsidR="00FA78F0" w:rsidRPr="00D54B49">
        <w:t>з</w:t>
      </w:r>
      <w:r w:rsidRPr="00D54B49">
        <w:t>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w:t>
      </w:r>
    </w:p>
    <w:p w:rsidR="00591AC2" w:rsidRPr="00D54B49" w:rsidRDefault="00591AC2" w:rsidP="00D54B49">
      <w:pPr>
        <w:pStyle w:val="a5"/>
        <w:numPr>
          <w:ilvl w:val="0"/>
          <w:numId w:val="19"/>
        </w:numPr>
        <w:tabs>
          <w:tab w:val="left" w:pos="982"/>
        </w:tabs>
        <w:kinsoku w:val="0"/>
        <w:overflowPunct w:val="0"/>
        <w:spacing w:line="276" w:lineRule="auto"/>
        <w:ind w:right="-34" w:firstLine="566"/>
        <w:rPr>
          <w:color w:val="000000"/>
        </w:rPr>
      </w:pPr>
      <w:r w:rsidRPr="00D54B49">
        <w:t>проведение классных часов</w:t>
      </w:r>
      <w:r w:rsidR="00FA78F0" w:rsidRPr="00D54B49">
        <w:t>,</w:t>
      </w:r>
      <w:r w:rsidRPr="00D54B49">
        <w:t xml:space="preserve">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w:t>
      </w:r>
      <w:r w:rsidRPr="00D54B49">
        <w:rPr>
          <w:spacing w:val="-1"/>
        </w:rPr>
        <w:t xml:space="preserve"> </w:t>
      </w:r>
      <w:r w:rsidRPr="00D54B49">
        <w:t>создания</w:t>
      </w:r>
      <w:r w:rsidRPr="00D54B49">
        <w:rPr>
          <w:spacing w:val="-3"/>
        </w:rPr>
        <w:t xml:space="preserve"> </w:t>
      </w:r>
      <w:r w:rsidRPr="00D54B49">
        <w:t>благоприятной среды для</w:t>
      </w:r>
      <w:r w:rsidRPr="00D54B49">
        <w:rPr>
          <w:spacing w:val="-3"/>
        </w:rPr>
        <w:t xml:space="preserve"> </w:t>
      </w:r>
      <w:r w:rsidRPr="00D54B49">
        <w:t>общения.</w:t>
      </w:r>
    </w:p>
    <w:p w:rsidR="00591AC2" w:rsidRPr="00D54B49" w:rsidRDefault="00591AC2" w:rsidP="00D54B49">
      <w:pPr>
        <w:pStyle w:val="a5"/>
        <w:numPr>
          <w:ilvl w:val="0"/>
          <w:numId w:val="19"/>
        </w:numPr>
        <w:tabs>
          <w:tab w:val="left" w:pos="982"/>
        </w:tabs>
        <w:kinsoku w:val="0"/>
        <w:overflowPunct w:val="0"/>
        <w:spacing w:line="276" w:lineRule="auto"/>
        <w:ind w:right="-34" w:firstLine="566"/>
        <w:rPr>
          <w:color w:val="000000"/>
        </w:rPr>
      </w:pPr>
      <w:r w:rsidRPr="00D54B49">
        <w:t>сплочение коллектива класса через: игры и тренинги на сплочение и командообразование;</w:t>
      </w:r>
      <w:r w:rsidRPr="00D54B49">
        <w:rPr>
          <w:spacing w:val="40"/>
        </w:rPr>
        <w:t xml:space="preserve"> </w:t>
      </w:r>
      <w:r w:rsidRPr="00D54B49">
        <w:t xml:space="preserve">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микрогруппами поздравления, сюрпризы, творческие подарки и розыгрыши; </w:t>
      </w:r>
      <w:r w:rsidRPr="00D54B49">
        <w:lastRenderedPageBreak/>
        <w:t>регулярные внутриклассные «огоньки» и вечера, дающие каждому школьнику возможность рефлексии собственного участия в жизни класса.</w:t>
      </w:r>
    </w:p>
    <w:p w:rsidR="00591AC2" w:rsidRPr="00D54B49" w:rsidRDefault="00591AC2" w:rsidP="00D54B49">
      <w:pPr>
        <w:pStyle w:val="a5"/>
        <w:numPr>
          <w:ilvl w:val="0"/>
          <w:numId w:val="19"/>
        </w:numPr>
        <w:tabs>
          <w:tab w:val="left" w:pos="982"/>
        </w:tabs>
        <w:kinsoku w:val="0"/>
        <w:overflowPunct w:val="0"/>
        <w:spacing w:line="276" w:lineRule="auto"/>
        <w:ind w:right="-34" w:firstLine="566"/>
        <w:rPr>
          <w:color w:val="000000"/>
        </w:rPr>
      </w:pPr>
      <w:r w:rsidRPr="00D54B49">
        <w:t>выработка совместно со школьниками законов класса, помогающих детям освоить нормы и правила общения, которым они должны следовать в школе.</w:t>
      </w:r>
    </w:p>
    <w:p w:rsidR="00591AC2" w:rsidRPr="00D54B49" w:rsidRDefault="00591AC2" w:rsidP="00D54B49">
      <w:pPr>
        <w:pStyle w:val="a3"/>
        <w:kinsoku w:val="0"/>
        <w:overflowPunct w:val="0"/>
        <w:spacing w:line="276" w:lineRule="auto"/>
        <w:ind w:left="827" w:right="-34"/>
        <w:rPr>
          <w:i/>
          <w:iCs/>
          <w:sz w:val="24"/>
          <w:szCs w:val="24"/>
        </w:rPr>
      </w:pPr>
      <w:r w:rsidRPr="00D54B49">
        <w:rPr>
          <w:i/>
          <w:iCs/>
          <w:sz w:val="24"/>
          <w:szCs w:val="24"/>
          <w:u w:val="single"/>
        </w:rPr>
        <w:t>Индивидуальная</w:t>
      </w:r>
      <w:r w:rsidRPr="00D54B49">
        <w:rPr>
          <w:i/>
          <w:iCs/>
          <w:spacing w:val="61"/>
          <w:sz w:val="24"/>
          <w:szCs w:val="24"/>
          <w:u w:val="single"/>
        </w:rPr>
        <w:t xml:space="preserve"> </w:t>
      </w:r>
      <w:r w:rsidRPr="00D54B49">
        <w:rPr>
          <w:i/>
          <w:iCs/>
          <w:sz w:val="24"/>
          <w:szCs w:val="24"/>
          <w:u w:val="single"/>
        </w:rPr>
        <w:t>работа</w:t>
      </w:r>
      <w:r w:rsidRPr="00D54B49">
        <w:rPr>
          <w:i/>
          <w:iCs/>
          <w:spacing w:val="-4"/>
          <w:sz w:val="24"/>
          <w:szCs w:val="24"/>
          <w:u w:val="single"/>
        </w:rPr>
        <w:t xml:space="preserve"> </w:t>
      </w:r>
      <w:r w:rsidRPr="00D54B49">
        <w:rPr>
          <w:i/>
          <w:iCs/>
          <w:sz w:val="24"/>
          <w:szCs w:val="24"/>
          <w:u w:val="single"/>
        </w:rPr>
        <w:t>с</w:t>
      </w:r>
      <w:r w:rsidRPr="00D54B49">
        <w:rPr>
          <w:i/>
          <w:iCs/>
          <w:spacing w:val="-4"/>
          <w:sz w:val="24"/>
          <w:szCs w:val="24"/>
          <w:u w:val="single"/>
        </w:rPr>
        <w:t xml:space="preserve"> </w:t>
      </w:r>
      <w:r w:rsidRPr="00D54B49">
        <w:rPr>
          <w:i/>
          <w:iCs/>
          <w:spacing w:val="-2"/>
          <w:sz w:val="24"/>
          <w:szCs w:val="24"/>
          <w:u w:val="single"/>
        </w:rPr>
        <w:t>учащимися:</w:t>
      </w:r>
    </w:p>
    <w:p w:rsidR="00591AC2" w:rsidRPr="00D54B49" w:rsidRDefault="00591AC2" w:rsidP="00D54B49">
      <w:pPr>
        <w:pStyle w:val="a5"/>
        <w:numPr>
          <w:ilvl w:val="0"/>
          <w:numId w:val="19"/>
        </w:numPr>
        <w:tabs>
          <w:tab w:val="left" w:pos="982"/>
        </w:tabs>
        <w:kinsoku w:val="0"/>
        <w:overflowPunct w:val="0"/>
        <w:spacing w:line="276" w:lineRule="auto"/>
        <w:ind w:right="-34" w:firstLine="566"/>
        <w:rPr>
          <w:color w:val="000000"/>
        </w:rPr>
      </w:pPr>
      <w:r w:rsidRPr="00D54B49">
        <w:t>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w:t>
      </w:r>
    </w:p>
    <w:p w:rsidR="00591AC2" w:rsidRPr="00D54B49" w:rsidRDefault="00591AC2" w:rsidP="00D54B49">
      <w:pPr>
        <w:pStyle w:val="a5"/>
        <w:numPr>
          <w:ilvl w:val="0"/>
          <w:numId w:val="19"/>
        </w:numPr>
        <w:tabs>
          <w:tab w:val="left" w:pos="982"/>
        </w:tabs>
        <w:kinsoku w:val="0"/>
        <w:overflowPunct w:val="0"/>
        <w:spacing w:line="276" w:lineRule="auto"/>
        <w:ind w:right="-34" w:firstLine="566"/>
      </w:pPr>
      <w:r w:rsidRPr="00D54B49">
        <w:t>поддержка ребенка в решении важных для него жизненных проблем (налаживание</w:t>
      </w:r>
      <w:r w:rsidRPr="00D54B49">
        <w:rPr>
          <w:spacing w:val="59"/>
        </w:rPr>
        <w:t xml:space="preserve">   </w:t>
      </w:r>
      <w:r w:rsidRPr="00D54B49">
        <w:t>взаимоотношений</w:t>
      </w:r>
      <w:r w:rsidRPr="00D54B49">
        <w:rPr>
          <w:spacing w:val="61"/>
        </w:rPr>
        <w:t xml:space="preserve">   </w:t>
      </w:r>
      <w:r w:rsidRPr="00D54B49">
        <w:t>с</w:t>
      </w:r>
      <w:r w:rsidRPr="00D54B49">
        <w:rPr>
          <w:spacing w:val="61"/>
        </w:rPr>
        <w:t xml:space="preserve">   </w:t>
      </w:r>
      <w:r w:rsidRPr="00D54B49">
        <w:t>одноклассниками</w:t>
      </w:r>
      <w:r w:rsidRPr="00D54B49">
        <w:rPr>
          <w:spacing w:val="62"/>
        </w:rPr>
        <w:t xml:space="preserve">   </w:t>
      </w:r>
      <w:r w:rsidRPr="00D54B49">
        <w:t>или</w:t>
      </w:r>
      <w:r w:rsidRPr="00D54B49">
        <w:rPr>
          <w:spacing w:val="62"/>
        </w:rPr>
        <w:t xml:space="preserve">   </w:t>
      </w:r>
      <w:r w:rsidRPr="00D54B49">
        <w:rPr>
          <w:spacing w:val="-2"/>
        </w:rPr>
        <w:t>учителями</w:t>
      </w:r>
      <w:r w:rsidRPr="00D54B49">
        <w:t>,</w:t>
      </w:r>
      <w:r w:rsidR="00FA78F0" w:rsidRPr="00D54B49">
        <w:t xml:space="preserve"> </w:t>
      </w:r>
      <w:r w:rsidRPr="00D54B49">
        <w:t>успеваемость и т.п.), когда каждая проблема трансформируется классным руководителем в задачу для школьника, которую они совместно стараются решить.</w:t>
      </w:r>
    </w:p>
    <w:p w:rsidR="00591AC2" w:rsidRPr="00D54B49" w:rsidRDefault="00591AC2" w:rsidP="00D54B49">
      <w:pPr>
        <w:pStyle w:val="a5"/>
        <w:numPr>
          <w:ilvl w:val="0"/>
          <w:numId w:val="19"/>
        </w:numPr>
        <w:tabs>
          <w:tab w:val="left" w:pos="982"/>
        </w:tabs>
        <w:kinsoku w:val="0"/>
        <w:overflowPunct w:val="0"/>
        <w:spacing w:line="276" w:lineRule="auto"/>
        <w:ind w:right="-34" w:firstLine="566"/>
      </w:pPr>
      <w:r w:rsidRPr="00D54B49">
        <w:t>индивидуальная работа со школьниками класса, в виде индивидуальных неформальных бесед с классным руководителем.</w:t>
      </w:r>
    </w:p>
    <w:p w:rsidR="00591AC2" w:rsidRPr="00D54B49" w:rsidRDefault="00591AC2" w:rsidP="00D54B49">
      <w:pPr>
        <w:pStyle w:val="a5"/>
        <w:numPr>
          <w:ilvl w:val="0"/>
          <w:numId w:val="19"/>
        </w:numPr>
        <w:tabs>
          <w:tab w:val="left" w:pos="982"/>
        </w:tabs>
        <w:kinsoku w:val="0"/>
        <w:overflowPunct w:val="0"/>
        <w:spacing w:line="276" w:lineRule="auto"/>
        <w:ind w:right="-34" w:firstLine="566"/>
        <w:rPr>
          <w:color w:val="000000"/>
        </w:rPr>
      </w:pPr>
      <w:r w:rsidRPr="00D54B49">
        <w:t>работа</w:t>
      </w:r>
      <w:r w:rsidRPr="00D54B49">
        <w:rPr>
          <w:spacing w:val="-5"/>
        </w:rPr>
        <w:t xml:space="preserve"> </w:t>
      </w:r>
      <w:r w:rsidRPr="00D54B49">
        <w:t>с</w:t>
      </w:r>
      <w:r w:rsidRPr="00D54B49">
        <w:rPr>
          <w:spacing w:val="-8"/>
        </w:rPr>
        <w:t xml:space="preserve"> </w:t>
      </w:r>
      <w:r w:rsidRPr="00D54B49">
        <w:t>обучающимися,</w:t>
      </w:r>
      <w:r w:rsidRPr="00D54B49">
        <w:rPr>
          <w:spacing w:val="40"/>
        </w:rPr>
        <w:t xml:space="preserve"> </w:t>
      </w:r>
      <w:r w:rsidRPr="00D54B49">
        <w:t>состоящими</w:t>
      </w:r>
      <w:r w:rsidRPr="00D54B49">
        <w:rPr>
          <w:spacing w:val="-7"/>
        </w:rPr>
        <w:t xml:space="preserve"> </w:t>
      </w:r>
      <w:r w:rsidRPr="00D54B49">
        <w:t>на</w:t>
      </w:r>
      <w:r w:rsidRPr="00D54B49">
        <w:rPr>
          <w:spacing w:val="-5"/>
        </w:rPr>
        <w:t xml:space="preserve"> </w:t>
      </w:r>
      <w:r w:rsidRPr="00D54B49">
        <w:t>различных</w:t>
      </w:r>
      <w:r w:rsidRPr="00D54B49">
        <w:rPr>
          <w:spacing w:val="40"/>
        </w:rPr>
        <w:t xml:space="preserve"> </w:t>
      </w:r>
      <w:r w:rsidRPr="00D54B49">
        <w:t>видах</w:t>
      </w:r>
      <w:r w:rsidRPr="00D54B49">
        <w:rPr>
          <w:spacing w:val="-2"/>
        </w:rPr>
        <w:t xml:space="preserve"> </w:t>
      </w:r>
      <w:r w:rsidRPr="00D54B49">
        <w:t>учёта,</w:t>
      </w:r>
      <w:r w:rsidRPr="00D54B49">
        <w:rPr>
          <w:spacing w:val="-6"/>
        </w:rPr>
        <w:t xml:space="preserve"> </w:t>
      </w:r>
      <w:r w:rsidRPr="00D54B49">
        <w:t>в</w:t>
      </w:r>
      <w:r w:rsidRPr="00D54B49">
        <w:rPr>
          <w:spacing w:val="-7"/>
        </w:rPr>
        <w:t xml:space="preserve"> </w:t>
      </w:r>
      <w:r w:rsidRPr="00D54B49">
        <w:t>«группе риска», оказавшимися в</w:t>
      </w:r>
      <w:r w:rsidRPr="00D54B49">
        <w:rPr>
          <w:spacing w:val="40"/>
        </w:rPr>
        <w:t xml:space="preserve"> </w:t>
      </w:r>
      <w:r w:rsidRPr="00D54B49">
        <w:t>трудной жизненной</w:t>
      </w:r>
      <w:r w:rsidRPr="00D54B49">
        <w:rPr>
          <w:spacing w:val="40"/>
        </w:rPr>
        <w:t xml:space="preserve"> </w:t>
      </w:r>
      <w:r w:rsidRPr="00D54B49">
        <w:t>ситуации.</w:t>
      </w:r>
    </w:p>
    <w:p w:rsidR="00591AC2" w:rsidRPr="00D54B49" w:rsidRDefault="00591AC2" w:rsidP="00D54B49">
      <w:pPr>
        <w:pStyle w:val="a5"/>
        <w:numPr>
          <w:ilvl w:val="0"/>
          <w:numId w:val="19"/>
        </w:numPr>
        <w:tabs>
          <w:tab w:val="left" w:pos="982"/>
        </w:tabs>
        <w:kinsoku w:val="0"/>
        <w:overflowPunct w:val="0"/>
        <w:spacing w:line="276" w:lineRule="auto"/>
        <w:ind w:right="-34" w:firstLine="566"/>
        <w:rPr>
          <w:color w:val="000000"/>
        </w:rPr>
      </w:pPr>
      <w:r w:rsidRPr="00D54B49">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591AC2" w:rsidRPr="00D54B49" w:rsidRDefault="00591AC2" w:rsidP="00D54B49">
      <w:pPr>
        <w:pStyle w:val="a3"/>
        <w:kinsoku w:val="0"/>
        <w:overflowPunct w:val="0"/>
        <w:spacing w:before="194" w:line="276" w:lineRule="auto"/>
        <w:ind w:right="-34"/>
        <w:rPr>
          <w:i/>
          <w:iCs/>
          <w:sz w:val="24"/>
          <w:szCs w:val="24"/>
        </w:rPr>
      </w:pPr>
      <w:r w:rsidRPr="00D54B49">
        <w:rPr>
          <w:i/>
          <w:iCs/>
          <w:sz w:val="24"/>
          <w:szCs w:val="24"/>
          <w:u w:val="single"/>
        </w:rPr>
        <w:t>Работа</w:t>
      </w:r>
      <w:r w:rsidRPr="00D54B49">
        <w:rPr>
          <w:i/>
          <w:iCs/>
          <w:spacing w:val="-6"/>
          <w:sz w:val="24"/>
          <w:szCs w:val="24"/>
          <w:u w:val="single"/>
        </w:rPr>
        <w:t xml:space="preserve"> </w:t>
      </w:r>
      <w:r w:rsidRPr="00D54B49">
        <w:rPr>
          <w:i/>
          <w:iCs/>
          <w:sz w:val="24"/>
          <w:szCs w:val="24"/>
          <w:u w:val="single"/>
        </w:rPr>
        <w:t>с</w:t>
      </w:r>
      <w:r w:rsidRPr="00D54B49">
        <w:rPr>
          <w:i/>
          <w:iCs/>
          <w:spacing w:val="-7"/>
          <w:sz w:val="24"/>
          <w:szCs w:val="24"/>
          <w:u w:val="single"/>
        </w:rPr>
        <w:t xml:space="preserve"> </w:t>
      </w:r>
      <w:r w:rsidRPr="00D54B49">
        <w:rPr>
          <w:i/>
          <w:iCs/>
          <w:sz w:val="24"/>
          <w:szCs w:val="24"/>
          <w:u w:val="single"/>
        </w:rPr>
        <w:t>учителями-предметниками</w:t>
      </w:r>
      <w:r w:rsidRPr="00D54B49">
        <w:rPr>
          <w:i/>
          <w:iCs/>
          <w:spacing w:val="-5"/>
          <w:sz w:val="24"/>
          <w:szCs w:val="24"/>
          <w:u w:val="single"/>
        </w:rPr>
        <w:t xml:space="preserve"> </w:t>
      </w:r>
      <w:r w:rsidRPr="00D54B49">
        <w:rPr>
          <w:i/>
          <w:iCs/>
          <w:sz w:val="24"/>
          <w:szCs w:val="24"/>
          <w:u w:val="single"/>
        </w:rPr>
        <w:t>в</w:t>
      </w:r>
      <w:r w:rsidRPr="00D54B49">
        <w:rPr>
          <w:i/>
          <w:iCs/>
          <w:spacing w:val="-8"/>
          <w:sz w:val="24"/>
          <w:szCs w:val="24"/>
          <w:u w:val="single"/>
        </w:rPr>
        <w:t xml:space="preserve"> </w:t>
      </w:r>
      <w:r w:rsidRPr="00D54B49">
        <w:rPr>
          <w:i/>
          <w:iCs/>
          <w:spacing w:val="-2"/>
          <w:sz w:val="24"/>
          <w:szCs w:val="24"/>
          <w:u w:val="single"/>
        </w:rPr>
        <w:t>классе:</w:t>
      </w:r>
    </w:p>
    <w:p w:rsidR="00591AC2" w:rsidRPr="00D54B49" w:rsidRDefault="00591AC2" w:rsidP="00D54B49">
      <w:pPr>
        <w:pStyle w:val="a5"/>
        <w:numPr>
          <w:ilvl w:val="0"/>
          <w:numId w:val="18"/>
        </w:numPr>
        <w:tabs>
          <w:tab w:val="left" w:pos="982"/>
        </w:tabs>
        <w:kinsoku w:val="0"/>
        <w:overflowPunct w:val="0"/>
        <w:spacing w:before="202" w:line="276" w:lineRule="auto"/>
        <w:ind w:right="-34"/>
      </w:pPr>
      <w:r w:rsidRPr="00D54B49">
        <w:t>регулярные консультации классного руководителя с учителями - предметниками, направленные на формирование единства мнений и требований педагогических работников по ключевым вопросам</w:t>
      </w:r>
      <w:r w:rsidRPr="00D54B49">
        <w:rPr>
          <w:spacing w:val="40"/>
        </w:rPr>
        <w:t xml:space="preserve"> </w:t>
      </w:r>
      <w:r w:rsidRPr="00D54B49">
        <w:t>воспитания, на предупреждение и разрешение конфликтов между учителями -предметниками и обучающимися;</w:t>
      </w:r>
    </w:p>
    <w:p w:rsidR="00591AC2" w:rsidRPr="00D54B49" w:rsidRDefault="00591AC2" w:rsidP="00D54B49">
      <w:pPr>
        <w:pStyle w:val="a5"/>
        <w:numPr>
          <w:ilvl w:val="0"/>
          <w:numId w:val="18"/>
        </w:numPr>
        <w:tabs>
          <w:tab w:val="left" w:pos="982"/>
        </w:tabs>
        <w:kinsoku w:val="0"/>
        <w:overflowPunct w:val="0"/>
        <w:spacing w:before="200" w:line="276" w:lineRule="auto"/>
        <w:ind w:right="-34"/>
      </w:pPr>
      <w:r w:rsidRPr="00D54B49">
        <w:t>проведение мини-педсоветов, направленных на решение конкретных проблем класса и интеграцию воспитательных влияний на обучающихся;</w:t>
      </w:r>
    </w:p>
    <w:p w:rsidR="00591AC2" w:rsidRPr="00D54B49" w:rsidRDefault="00591AC2" w:rsidP="00D54B49">
      <w:pPr>
        <w:pStyle w:val="a5"/>
        <w:numPr>
          <w:ilvl w:val="0"/>
          <w:numId w:val="18"/>
        </w:numPr>
        <w:tabs>
          <w:tab w:val="left" w:pos="982"/>
        </w:tabs>
        <w:kinsoku w:val="0"/>
        <w:overflowPunct w:val="0"/>
        <w:spacing w:before="198" w:line="276" w:lineRule="auto"/>
        <w:ind w:right="-34"/>
        <w:rPr>
          <w:spacing w:val="-2"/>
        </w:rPr>
      </w:pPr>
      <w:r w:rsidRPr="00D54B49">
        <w:t>привлечение учителей-предметников к участию во внутриклассных делах, дающих педагогическим работникам возможность лучше узнавать и понимать своих обучающихся, увидев их в иной, отличной от</w:t>
      </w:r>
      <w:r w:rsidR="00FA78F0" w:rsidRPr="00D54B49">
        <w:t xml:space="preserve"> </w:t>
      </w:r>
      <w:r w:rsidRPr="00D54B49">
        <w:t>учебной</w:t>
      </w:r>
      <w:r w:rsidR="00FA78F0" w:rsidRPr="00D54B49">
        <w:t xml:space="preserve"> </w:t>
      </w:r>
      <w:r w:rsidRPr="00D54B49">
        <w:rPr>
          <w:spacing w:val="-2"/>
        </w:rPr>
        <w:t>обстановке;</w:t>
      </w:r>
    </w:p>
    <w:p w:rsidR="00591AC2" w:rsidRPr="00D54B49" w:rsidRDefault="00591AC2" w:rsidP="00D54B49">
      <w:pPr>
        <w:pStyle w:val="a5"/>
        <w:numPr>
          <w:ilvl w:val="0"/>
          <w:numId w:val="18"/>
        </w:numPr>
        <w:tabs>
          <w:tab w:val="left" w:pos="982"/>
        </w:tabs>
        <w:kinsoku w:val="0"/>
        <w:overflowPunct w:val="0"/>
        <w:spacing w:before="200" w:line="276" w:lineRule="auto"/>
        <w:ind w:right="-34"/>
        <w:rPr>
          <w:spacing w:val="-2"/>
        </w:rPr>
      </w:pPr>
      <w:r w:rsidRPr="00D54B49">
        <w:t xml:space="preserve">привлечение учителей-предметников к участию в родительских собраниях класса для объединения усилий в деле обучения и воспитания </w:t>
      </w:r>
      <w:r w:rsidRPr="00D54B49">
        <w:rPr>
          <w:spacing w:val="-2"/>
        </w:rPr>
        <w:t>обучающихся.</w:t>
      </w:r>
    </w:p>
    <w:p w:rsidR="00591AC2" w:rsidRPr="00D54B49" w:rsidRDefault="00591AC2" w:rsidP="00D54B49">
      <w:pPr>
        <w:pStyle w:val="a3"/>
        <w:kinsoku w:val="0"/>
        <w:overflowPunct w:val="0"/>
        <w:spacing w:before="201" w:line="276" w:lineRule="auto"/>
        <w:ind w:left="827" w:right="-34"/>
        <w:rPr>
          <w:i/>
          <w:iCs/>
          <w:sz w:val="24"/>
          <w:szCs w:val="24"/>
        </w:rPr>
      </w:pPr>
      <w:r w:rsidRPr="00D54B49">
        <w:rPr>
          <w:i/>
          <w:iCs/>
          <w:sz w:val="24"/>
          <w:szCs w:val="24"/>
          <w:u w:val="single"/>
        </w:rPr>
        <w:t>Работа</w:t>
      </w:r>
      <w:r w:rsidRPr="00D54B49">
        <w:rPr>
          <w:i/>
          <w:iCs/>
          <w:spacing w:val="-6"/>
          <w:sz w:val="24"/>
          <w:szCs w:val="24"/>
          <w:u w:val="single"/>
        </w:rPr>
        <w:t xml:space="preserve"> </w:t>
      </w:r>
      <w:r w:rsidRPr="00D54B49">
        <w:rPr>
          <w:i/>
          <w:iCs/>
          <w:sz w:val="24"/>
          <w:szCs w:val="24"/>
          <w:u w:val="single"/>
        </w:rPr>
        <w:t>с</w:t>
      </w:r>
      <w:r w:rsidRPr="00D54B49">
        <w:rPr>
          <w:i/>
          <w:iCs/>
          <w:spacing w:val="-5"/>
          <w:sz w:val="24"/>
          <w:szCs w:val="24"/>
          <w:u w:val="single"/>
        </w:rPr>
        <w:t xml:space="preserve"> </w:t>
      </w:r>
      <w:r w:rsidRPr="00D54B49">
        <w:rPr>
          <w:i/>
          <w:iCs/>
          <w:sz w:val="24"/>
          <w:szCs w:val="24"/>
          <w:u w:val="single"/>
        </w:rPr>
        <w:t>родителями</w:t>
      </w:r>
      <w:r w:rsidRPr="00D54B49">
        <w:rPr>
          <w:i/>
          <w:iCs/>
          <w:spacing w:val="-3"/>
          <w:sz w:val="24"/>
          <w:szCs w:val="24"/>
          <w:u w:val="single"/>
        </w:rPr>
        <w:t xml:space="preserve"> </w:t>
      </w:r>
      <w:r w:rsidRPr="00D54B49">
        <w:rPr>
          <w:i/>
          <w:iCs/>
          <w:sz w:val="24"/>
          <w:szCs w:val="24"/>
          <w:u w:val="single"/>
        </w:rPr>
        <w:t>учащихся</w:t>
      </w:r>
      <w:r w:rsidRPr="00D54B49">
        <w:rPr>
          <w:i/>
          <w:iCs/>
          <w:spacing w:val="-8"/>
          <w:sz w:val="24"/>
          <w:szCs w:val="24"/>
          <w:u w:val="single"/>
        </w:rPr>
        <w:t xml:space="preserve"> </w:t>
      </w:r>
      <w:r w:rsidRPr="00D54B49">
        <w:rPr>
          <w:i/>
          <w:iCs/>
          <w:sz w:val="24"/>
          <w:szCs w:val="24"/>
          <w:u w:val="single"/>
        </w:rPr>
        <w:t>или</w:t>
      </w:r>
      <w:r w:rsidRPr="00D54B49">
        <w:rPr>
          <w:i/>
          <w:iCs/>
          <w:spacing w:val="-7"/>
          <w:sz w:val="24"/>
          <w:szCs w:val="24"/>
          <w:u w:val="single"/>
        </w:rPr>
        <w:t xml:space="preserve"> </w:t>
      </w:r>
      <w:r w:rsidRPr="00D54B49">
        <w:rPr>
          <w:i/>
          <w:iCs/>
          <w:sz w:val="24"/>
          <w:szCs w:val="24"/>
          <w:u w:val="single"/>
        </w:rPr>
        <w:t>их</w:t>
      </w:r>
      <w:r w:rsidRPr="00D54B49">
        <w:rPr>
          <w:i/>
          <w:iCs/>
          <w:spacing w:val="-7"/>
          <w:sz w:val="24"/>
          <w:szCs w:val="24"/>
          <w:u w:val="single"/>
        </w:rPr>
        <w:t xml:space="preserve"> </w:t>
      </w:r>
      <w:r w:rsidRPr="00D54B49">
        <w:rPr>
          <w:i/>
          <w:iCs/>
          <w:sz w:val="24"/>
          <w:szCs w:val="24"/>
          <w:u w:val="single"/>
        </w:rPr>
        <w:t>законными</w:t>
      </w:r>
      <w:r w:rsidRPr="00D54B49">
        <w:rPr>
          <w:i/>
          <w:iCs/>
          <w:spacing w:val="-3"/>
          <w:sz w:val="24"/>
          <w:szCs w:val="24"/>
          <w:u w:val="single"/>
        </w:rPr>
        <w:t xml:space="preserve"> </w:t>
      </w:r>
      <w:r w:rsidRPr="00D54B49">
        <w:rPr>
          <w:i/>
          <w:iCs/>
          <w:spacing w:val="-2"/>
          <w:sz w:val="24"/>
          <w:szCs w:val="24"/>
          <w:u w:val="single"/>
        </w:rPr>
        <w:t>представителями:</w:t>
      </w:r>
    </w:p>
    <w:p w:rsidR="00591AC2" w:rsidRPr="00D54B49" w:rsidRDefault="00591AC2" w:rsidP="00D54B49">
      <w:pPr>
        <w:pStyle w:val="a5"/>
        <w:numPr>
          <w:ilvl w:val="1"/>
          <w:numId w:val="18"/>
        </w:numPr>
        <w:tabs>
          <w:tab w:val="left" w:pos="982"/>
        </w:tabs>
        <w:kinsoku w:val="0"/>
        <w:overflowPunct w:val="0"/>
        <w:spacing w:line="276" w:lineRule="auto"/>
        <w:ind w:right="-34" w:firstLine="566"/>
      </w:pPr>
      <w:r w:rsidRPr="00D54B49">
        <w:t>регулярное информирование родителей о школьных успехах и проблемах их детей, о жизни класса в целом;</w:t>
      </w:r>
    </w:p>
    <w:p w:rsidR="00591AC2" w:rsidRPr="00D54B49" w:rsidRDefault="00591AC2" w:rsidP="00D54B49">
      <w:pPr>
        <w:pStyle w:val="a5"/>
        <w:numPr>
          <w:ilvl w:val="1"/>
          <w:numId w:val="18"/>
        </w:numPr>
        <w:tabs>
          <w:tab w:val="left" w:pos="982"/>
        </w:tabs>
        <w:kinsoku w:val="0"/>
        <w:overflowPunct w:val="0"/>
        <w:spacing w:before="2" w:line="276" w:lineRule="auto"/>
        <w:ind w:right="-34" w:firstLine="566"/>
        <w:rPr>
          <w:spacing w:val="-2"/>
        </w:rPr>
      </w:pPr>
      <w:r w:rsidRPr="00D54B49">
        <w:t xml:space="preserve">помощь родителям школьников или их законным представителям в регулировании отношений между ними, администрацией школы и учителями- </w:t>
      </w:r>
      <w:r w:rsidRPr="00D54B49">
        <w:rPr>
          <w:spacing w:val="-2"/>
        </w:rPr>
        <w:t>предметниками;</w:t>
      </w:r>
    </w:p>
    <w:p w:rsidR="00591AC2" w:rsidRPr="00D54B49" w:rsidRDefault="00591AC2" w:rsidP="00D54B49">
      <w:pPr>
        <w:pStyle w:val="a5"/>
        <w:numPr>
          <w:ilvl w:val="1"/>
          <w:numId w:val="18"/>
        </w:numPr>
        <w:tabs>
          <w:tab w:val="left" w:pos="982"/>
        </w:tabs>
        <w:kinsoku w:val="0"/>
        <w:overflowPunct w:val="0"/>
        <w:spacing w:line="276" w:lineRule="auto"/>
        <w:ind w:right="-34" w:firstLine="566"/>
      </w:pPr>
      <w:r w:rsidRPr="00D54B49">
        <w:t>организация родительских собраний, проходящих в режиме обсуждения наиболее острых проблем обучения и воспитания школьников;</w:t>
      </w:r>
    </w:p>
    <w:p w:rsidR="00591AC2" w:rsidRPr="00D54B49" w:rsidRDefault="00591AC2" w:rsidP="00D54B49">
      <w:pPr>
        <w:pStyle w:val="a5"/>
        <w:numPr>
          <w:ilvl w:val="1"/>
          <w:numId w:val="18"/>
        </w:numPr>
        <w:tabs>
          <w:tab w:val="left" w:pos="982"/>
        </w:tabs>
        <w:kinsoku w:val="0"/>
        <w:overflowPunct w:val="0"/>
        <w:spacing w:line="276" w:lineRule="auto"/>
        <w:ind w:right="-34" w:firstLine="566"/>
      </w:pPr>
      <w:r w:rsidRPr="00D54B49">
        <w:lastRenderedPageBreak/>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591AC2" w:rsidRPr="00D54B49" w:rsidRDefault="00591AC2" w:rsidP="00D54B49">
      <w:pPr>
        <w:pStyle w:val="a5"/>
        <w:numPr>
          <w:ilvl w:val="1"/>
          <w:numId w:val="18"/>
        </w:numPr>
        <w:tabs>
          <w:tab w:val="left" w:pos="982"/>
        </w:tabs>
        <w:kinsoku w:val="0"/>
        <w:overflowPunct w:val="0"/>
        <w:spacing w:line="276" w:lineRule="auto"/>
        <w:ind w:right="-34" w:firstLine="566"/>
        <w:rPr>
          <w:spacing w:val="-2"/>
        </w:rPr>
      </w:pPr>
      <w:r w:rsidRPr="00D54B49">
        <w:t xml:space="preserve">привлечение членов семей школьников к организации и проведению дел </w:t>
      </w:r>
      <w:r w:rsidRPr="00D54B49">
        <w:rPr>
          <w:spacing w:val="-2"/>
        </w:rPr>
        <w:t>класса;</w:t>
      </w:r>
    </w:p>
    <w:p w:rsidR="00591AC2" w:rsidRPr="00D54B49" w:rsidRDefault="00591AC2" w:rsidP="00D54B49">
      <w:pPr>
        <w:pStyle w:val="a5"/>
        <w:numPr>
          <w:ilvl w:val="1"/>
          <w:numId w:val="18"/>
        </w:numPr>
        <w:tabs>
          <w:tab w:val="left" w:pos="982"/>
        </w:tabs>
        <w:kinsoku w:val="0"/>
        <w:overflowPunct w:val="0"/>
        <w:spacing w:line="276" w:lineRule="auto"/>
        <w:ind w:right="-34" w:firstLine="566"/>
      </w:pPr>
      <w:r w:rsidRPr="00D54B49">
        <w:t>организация на базе класса семейных праздников, конкурсов,</w:t>
      </w:r>
      <w:r w:rsidRPr="00D54B49">
        <w:rPr>
          <w:spacing w:val="40"/>
        </w:rPr>
        <w:t xml:space="preserve"> </w:t>
      </w:r>
      <w:r w:rsidRPr="00D54B49">
        <w:t>соревнований, направленных на сплочение семьи и школы.</w:t>
      </w:r>
    </w:p>
    <w:p w:rsidR="00591AC2" w:rsidRPr="00D54B49" w:rsidRDefault="00591AC2" w:rsidP="00D54B49">
      <w:pPr>
        <w:pStyle w:val="a3"/>
        <w:kinsoku w:val="0"/>
        <w:overflowPunct w:val="0"/>
        <w:spacing w:line="276" w:lineRule="auto"/>
        <w:ind w:right="-34" w:firstLine="566"/>
        <w:rPr>
          <w:spacing w:val="-2"/>
          <w:sz w:val="24"/>
          <w:szCs w:val="24"/>
        </w:rPr>
      </w:pPr>
      <w:r w:rsidRPr="00D54B49">
        <w:rPr>
          <w:sz w:val="24"/>
          <w:szCs w:val="24"/>
        </w:rPr>
        <w:t>В школе</w:t>
      </w:r>
      <w:r w:rsidRPr="00D54B49">
        <w:rPr>
          <w:spacing w:val="40"/>
          <w:sz w:val="24"/>
          <w:szCs w:val="24"/>
        </w:rPr>
        <w:t xml:space="preserve"> </w:t>
      </w:r>
      <w:r w:rsidRPr="00D54B49">
        <w:rPr>
          <w:sz w:val="24"/>
          <w:szCs w:val="24"/>
        </w:rPr>
        <w:t>функционируют МО классных руководителей. Методическая работа в школе ориентирована на будущее состояние школы, поэтому ее результаты</w:t>
      </w:r>
      <w:r w:rsidRPr="00D54B49">
        <w:rPr>
          <w:spacing w:val="56"/>
          <w:sz w:val="24"/>
          <w:szCs w:val="24"/>
        </w:rPr>
        <w:t xml:space="preserve"> </w:t>
      </w:r>
      <w:r w:rsidRPr="00D54B49">
        <w:rPr>
          <w:sz w:val="24"/>
          <w:szCs w:val="24"/>
        </w:rPr>
        <w:t>так</w:t>
      </w:r>
      <w:r w:rsidRPr="00D54B49">
        <w:rPr>
          <w:spacing w:val="57"/>
          <w:sz w:val="24"/>
          <w:szCs w:val="24"/>
        </w:rPr>
        <w:t xml:space="preserve"> </w:t>
      </w:r>
      <w:r w:rsidRPr="00D54B49">
        <w:rPr>
          <w:sz w:val="24"/>
          <w:szCs w:val="24"/>
        </w:rPr>
        <w:t>важны</w:t>
      </w:r>
      <w:r w:rsidRPr="00D54B49">
        <w:rPr>
          <w:spacing w:val="56"/>
          <w:sz w:val="24"/>
          <w:szCs w:val="24"/>
        </w:rPr>
        <w:t xml:space="preserve"> </w:t>
      </w:r>
      <w:r w:rsidRPr="00D54B49">
        <w:rPr>
          <w:sz w:val="24"/>
          <w:szCs w:val="24"/>
        </w:rPr>
        <w:t>для</w:t>
      </w:r>
      <w:r w:rsidRPr="00D54B49">
        <w:rPr>
          <w:spacing w:val="58"/>
          <w:sz w:val="24"/>
          <w:szCs w:val="24"/>
        </w:rPr>
        <w:t xml:space="preserve"> </w:t>
      </w:r>
      <w:r w:rsidRPr="00D54B49">
        <w:rPr>
          <w:sz w:val="24"/>
          <w:szCs w:val="24"/>
        </w:rPr>
        <w:t>всего</w:t>
      </w:r>
      <w:r w:rsidRPr="00D54B49">
        <w:rPr>
          <w:spacing w:val="59"/>
          <w:sz w:val="24"/>
          <w:szCs w:val="24"/>
        </w:rPr>
        <w:t xml:space="preserve"> </w:t>
      </w:r>
      <w:r w:rsidRPr="00D54B49">
        <w:rPr>
          <w:sz w:val="24"/>
          <w:szCs w:val="24"/>
        </w:rPr>
        <w:t>как</w:t>
      </w:r>
      <w:r w:rsidRPr="00D54B49">
        <w:rPr>
          <w:spacing w:val="58"/>
          <w:sz w:val="24"/>
          <w:szCs w:val="24"/>
        </w:rPr>
        <w:t xml:space="preserve"> </w:t>
      </w:r>
      <w:r w:rsidRPr="00D54B49">
        <w:rPr>
          <w:sz w:val="24"/>
          <w:szCs w:val="24"/>
        </w:rPr>
        <w:t>образовательного,</w:t>
      </w:r>
      <w:r w:rsidRPr="00D54B49">
        <w:rPr>
          <w:spacing w:val="57"/>
          <w:sz w:val="24"/>
          <w:szCs w:val="24"/>
        </w:rPr>
        <w:t xml:space="preserve"> </w:t>
      </w:r>
      <w:r w:rsidRPr="00D54B49">
        <w:rPr>
          <w:sz w:val="24"/>
          <w:szCs w:val="24"/>
        </w:rPr>
        <w:t>так</w:t>
      </w:r>
      <w:r w:rsidRPr="00D54B49">
        <w:rPr>
          <w:spacing w:val="58"/>
          <w:sz w:val="24"/>
          <w:szCs w:val="24"/>
        </w:rPr>
        <w:t xml:space="preserve"> </w:t>
      </w:r>
      <w:r w:rsidRPr="00D54B49">
        <w:rPr>
          <w:sz w:val="24"/>
          <w:szCs w:val="24"/>
        </w:rPr>
        <w:t>и</w:t>
      </w:r>
      <w:r w:rsidRPr="00D54B49">
        <w:rPr>
          <w:spacing w:val="59"/>
          <w:sz w:val="24"/>
          <w:szCs w:val="24"/>
        </w:rPr>
        <w:t xml:space="preserve"> </w:t>
      </w:r>
      <w:r w:rsidRPr="00D54B49">
        <w:rPr>
          <w:spacing w:val="-2"/>
          <w:sz w:val="24"/>
          <w:szCs w:val="24"/>
        </w:rPr>
        <w:t>воспитательного</w:t>
      </w:r>
      <w:r w:rsidR="00FA78F0" w:rsidRPr="00D54B49">
        <w:rPr>
          <w:spacing w:val="-2"/>
          <w:sz w:val="24"/>
          <w:szCs w:val="24"/>
        </w:rPr>
        <w:t xml:space="preserve"> </w:t>
      </w:r>
      <w:r w:rsidRPr="00D54B49">
        <w:rPr>
          <w:sz w:val="24"/>
          <w:szCs w:val="24"/>
        </w:rPr>
        <w:t>процессов. Методическое</w:t>
      </w:r>
      <w:r w:rsidRPr="00D54B49">
        <w:rPr>
          <w:spacing w:val="40"/>
          <w:sz w:val="24"/>
          <w:szCs w:val="24"/>
        </w:rPr>
        <w:t xml:space="preserve"> </w:t>
      </w:r>
      <w:r w:rsidRPr="00D54B49">
        <w:rPr>
          <w:sz w:val="24"/>
          <w:szCs w:val="24"/>
        </w:rPr>
        <w:t>объединение классных руководителей - структурное подразделение</w:t>
      </w:r>
      <w:r w:rsidRPr="00D54B49">
        <w:rPr>
          <w:spacing w:val="-5"/>
          <w:sz w:val="24"/>
          <w:szCs w:val="24"/>
        </w:rPr>
        <w:t xml:space="preserve"> </w:t>
      </w:r>
      <w:r w:rsidRPr="00D54B49">
        <w:rPr>
          <w:sz w:val="24"/>
          <w:szCs w:val="24"/>
        </w:rPr>
        <w:t>внутришкольной</w:t>
      </w:r>
      <w:r w:rsidRPr="00D54B49">
        <w:rPr>
          <w:spacing w:val="-4"/>
          <w:sz w:val="24"/>
          <w:szCs w:val="24"/>
        </w:rPr>
        <w:t xml:space="preserve"> </w:t>
      </w:r>
      <w:r w:rsidRPr="00D54B49">
        <w:rPr>
          <w:sz w:val="24"/>
          <w:szCs w:val="24"/>
        </w:rPr>
        <w:t>системы</w:t>
      </w:r>
      <w:r w:rsidRPr="00D54B49">
        <w:rPr>
          <w:spacing w:val="-4"/>
          <w:sz w:val="24"/>
          <w:szCs w:val="24"/>
        </w:rPr>
        <w:t xml:space="preserve"> </w:t>
      </w:r>
      <w:r w:rsidRPr="00D54B49">
        <w:rPr>
          <w:sz w:val="24"/>
          <w:szCs w:val="24"/>
        </w:rPr>
        <w:t>управления</w:t>
      </w:r>
      <w:r w:rsidRPr="00D54B49">
        <w:rPr>
          <w:spacing w:val="-4"/>
          <w:sz w:val="24"/>
          <w:szCs w:val="24"/>
        </w:rPr>
        <w:t xml:space="preserve"> </w:t>
      </w:r>
      <w:r w:rsidRPr="00D54B49">
        <w:rPr>
          <w:sz w:val="24"/>
          <w:szCs w:val="24"/>
        </w:rPr>
        <w:t>воспитательным</w:t>
      </w:r>
      <w:r w:rsidRPr="00D54B49">
        <w:rPr>
          <w:spacing w:val="-6"/>
          <w:sz w:val="24"/>
          <w:szCs w:val="24"/>
        </w:rPr>
        <w:t xml:space="preserve"> </w:t>
      </w:r>
      <w:r w:rsidRPr="00D54B49">
        <w:rPr>
          <w:sz w:val="24"/>
          <w:szCs w:val="24"/>
        </w:rPr>
        <w:t xml:space="preserve">процессом, координирующее научно - методическую и организационную работу классных руководителей, в которых учатся и воспитываются учащиеся определенной </w:t>
      </w:r>
      <w:r w:rsidRPr="00D54B49">
        <w:rPr>
          <w:spacing w:val="-2"/>
          <w:sz w:val="24"/>
          <w:szCs w:val="24"/>
        </w:rPr>
        <w:t>группы.</w:t>
      </w:r>
    </w:p>
    <w:p w:rsidR="00591AC2" w:rsidRPr="00D54B49" w:rsidRDefault="00591AC2" w:rsidP="00D54B49">
      <w:pPr>
        <w:pStyle w:val="a3"/>
        <w:kinsoku w:val="0"/>
        <w:overflowPunct w:val="0"/>
        <w:spacing w:before="1" w:line="276" w:lineRule="auto"/>
        <w:ind w:right="-34"/>
        <w:rPr>
          <w:spacing w:val="-2"/>
          <w:sz w:val="24"/>
          <w:szCs w:val="24"/>
        </w:rPr>
      </w:pPr>
      <w:r w:rsidRPr="00D54B49">
        <w:rPr>
          <w:sz w:val="24"/>
          <w:szCs w:val="24"/>
        </w:rPr>
        <w:t>Основные</w:t>
      </w:r>
      <w:r w:rsidRPr="00D54B49">
        <w:rPr>
          <w:spacing w:val="-10"/>
          <w:sz w:val="24"/>
          <w:szCs w:val="24"/>
        </w:rPr>
        <w:t xml:space="preserve"> </w:t>
      </w:r>
      <w:r w:rsidRPr="00D54B49">
        <w:rPr>
          <w:sz w:val="24"/>
          <w:szCs w:val="24"/>
        </w:rPr>
        <w:t>задачи</w:t>
      </w:r>
      <w:r w:rsidRPr="00D54B49">
        <w:rPr>
          <w:spacing w:val="-9"/>
          <w:sz w:val="24"/>
          <w:szCs w:val="24"/>
        </w:rPr>
        <w:t xml:space="preserve"> </w:t>
      </w:r>
      <w:r w:rsidRPr="00D54B49">
        <w:rPr>
          <w:sz w:val="24"/>
          <w:szCs w:val="24"/>
        </w:rPr>
        <w:t>работы</w:t>
      </w:r>
      <w:r w:rsidRPr="00D54B49">
        <w:rPr>
          <w:spacing w:val="-8"/>
          <w:sz w:val="24"/>
          <w:szCs w:val="24"/>
        </w:rPr>
        <w:t xml:space="preserve"> </w:t>
      </w:r>
      <w:r w:rsidRPr="00D54B49">
        <w:rPr>
          <w:sz w:val="24"/>
          <w:szCs w:val="24"/>
        </w:rPr>
        <w:t>методического</w:t>
      </w:r>
      <w:r w:rsidRPr="00D54B49">
        <w:rPr>
          <w:spacing w:val="-8"/>
          <w:sz w:val="24"/>
          <w:szCs w:val="24"/>
        </w:rPr>
        <w:t xml:space="preserve"> </w:t>
      </w:r>
      <w:r w:rsidRPr="00D54B49">
        <w:rPr>
          <w:sz w:val="24"/>
          <w:szCs w:val="24"/>
        </w:rPr>
        <w:t>объединения</w:t>
      </w:r>
      <w:r w:rsidRPr="00D54B49">
        <w:rPr>
          <w:spacing w:val="-10"/>
          <w:sz w:val="24"/>
          <w:szCs w:val="24"/>
        </w:rPr>
        <w:t xml:space="preserve"> </w:t>
      </w:r>
      <w:r w:rsidRPr="00D54B49">
        <w:rPr>
          <w:sz w:val="24"/>
          <w:szCs w:val="24"/>
        </w:rPr>
        <w:t>классных</w:t>
      </w:r>
      <w:r w:rsidRPr="00D54B49">
        <w:rPr>
          <w:spacing w:val="-6"/>
          <w:sz w:val="24"/>
          <w:szCs w:val="24"/>
        </w:rPr>
        <w:t xml:space="preserve"> </w:t>
      </w:r>
      <w:r w:rsidRPr="00D54B49">
        <w:rPr>
          <w:spacing w:val="-2"/>
          <w:sz w:val="24"/>
          <w:szCs w:val="24"/>
        </w:rPr>
        <w:t>руководителей:</w:t>
      </w:r>
    </w:p>
    <w:p w:rsidR="00591AC2" w:rsidRPr="00D54B49" w:rsidRDefault="00591AC2" w:rsidP="00D54B49">
      <w:pPr>
        <w:pStyle w:val="a3"/>
        <w:kinsoku w:val="0"/>
        <w:overflowPunct w:val="0"/>
        <w:spacing w:line="276" w:lineRule="auto"/>
        <w:ind w:right="-34"/>
        <w:rPr>
          <w:sz w:val="24"/>
          <w:szCs w:val="24"/>
        </w:rPr>
      </w:pPr>
      <w:r w:rsidRPr="00D54B49">
        <w:rPr>
          <w:sz w:val="24"/>
          <w:szCs w:val="24"/>
        </w:rPr>
        <w:t>-</w:t>
      </w:r>
      <w:r w:rsidR="00FA78F0" w:rsidRPr="00D54B49">
        <w:rPr>
          <w:sz w:val="24"/>
          <w:szCs w:val="24"/>
        </w:rPr>
        <w:t xml:space="preserve"> </w:t>
      </w:r>
      <w:r w:rsidRPr="00D54B49">
        <w:rPr>
          <w:sz w:val="24"/>
          <w:szCs w:val="24"/>
        </w:rPr>
        <w:t>повышать</w:t>
      </w:r>
      <w:r w:rsidRPr="00D54B49">
        <w:rPr>
          <w:spacing w:val="80"/>
          <w:sz w:val="24"/>
          <w:szCs w:val="24"/>
        </w:rPr>
        <w:t xml:space="preserve"> </w:t>
      </w:r>
      <w:r w:rsidRPr="00D54B49">
        <w:rPr>
          <w:sz w:val="24"/>
          <w:szCs w:val="24"/>
        </w:rPr>
        <w:t>уровень</w:t>
      </w:r>
      <w:r w:rsidRPr="00D54B49">
        <w:rPr>
          <w:spacing w:val="80"/>
          <w:sz w:val="24"/>
          <w:szCs w:val="24"/>
        </w:rPr>
        <w:t xml:space="preserve"> </w:t>
      </w:r>
      <w:r w:rsidRPr="00D54B49">
        <w:rPr>
          <w:sz w:val="24"/>
          <w:szCs w:val="24"/>
        </w:rPr>
        <w:t>профессионализма</w:t>
      </w:r>
      <w:r w:rsidRPr="00D54B49">
        <w:rPr>
          <w:spacing w:val="80"/>
          <w:sz w:val="24"/>
          <w:szCs w:val="24"/>
        </w:rPr>
        <w:t xml:space="preserve"> </w:t>
      </w:r>
      <w:r w:rsidRPr="00D54B49">
        <w:rPr>
          <w:sz w:val="24"/>
          <w:szCs w:val="24"/>
        </w:rPr>
        <w:t>классного</w:t>
      </w:r>
      <w:r w:rsidRPr="00D54B49">
        <w:rPr>
          <w:spacing w:val="80"/>
          <w:sz w:val="24"/>
          <w:szCs w:val="24"/>
        </w:rPr>
        <w:t xml:space="preserve"> </w:t>
      </w:r>
      <w:r w:rsidRPr="00D54B49">
        <w:rPr>
          <w:sz w:val="24"/>
          <w:szCs w:val="24"/>
        </w:rPr>
        <w:t>руководителя</w:t>
      </w:r>
      <w:r w:rsidRPr="00D54B49">
        <w:rPr>
          <w:spacing w:val="80"/>
          <w:sz w:val="24"/>
          <w:szCs w:val="24"/>
        </w:rPr>
        <w:t xml:space="preserve"> </w:t>
      </w:r>
      <w:r w:rsidRPr="00D54B49">
        <w:rPr>
          <w:sz w:val="24"/>
          <w:szCs w:val="24"/>
        </w:rPr>
        <w:t>в</w:t>
      </w:r>
      <w:r w:rsidRPr="00D54B49">
        <w:rPr>
          <w:spacing w:val="80"/>
          <w:sz w:val="24"/>
          <w:szCs w:val="24"/>
        </w:rPr>
        <w:t xml:space="preserve"> </w:t>
      </w:r>
      <w:r w:rsidRPr="00D54B49">
        <w:rPr>
          <w:sz w:val="24"/>
          <w:szCs w:val="24"/>
        </w:rPr>
        <w:t>сфере</w:t>
      </w:r>
      <w:r w:rsidRPr="00D54B49">
        <w:rPr>
          <w:spacing w:val="80"/>
          <w:sz w:val="24"/>
          <w:szCs w:val="24"/>
        </w:rPr>
        <w:t xml:space="preserve"> </w:t>
      </w:r>
      <w:r w:rsidRPr="00D54B49">
        <w:rPr>
          <w:sz w:val="24"/>
          <w:szCs w:val="24"/>
        </w:rPr>
        <w:t>его</w:t>
      </w:r>
      <w:r w:rsidRPr="00D54B49">
        <w:rPr>
          <w:spacing w:val="40"/>
          <w:sz w:val="24"/>
          <w:szCs w:val="24"/>
        </w:rPr>
        <w:t xml:space="preserve"> </w:t>
      </w:r>
      <w:r w:rsidRPr="00D54B49">
        <w:rPr>
          <w:sz w:val="24"/>
          <w:szCs w:val="24"/>
        </w:rPr>
        <w:t>педагогической компетенции;</w:t>
      </w:r>
    </w:p>
    <w:p w:rsidR="00591AC2" w:rsidRPr="00D54B49" w:rsidRDefault="00591AC2" w:rsidP="00D54B49">
      <w:pPr>
        <w:pStyle w:val="a3"/>
        <w:tabs>
          <w:tab w:val="left" w:pos="1847"/>
          <w:tab w:val="left" w:pos="3075"/>
          <w:tab w:val="left" w:pos="3759"/>
          <w:tab w:val="left" w:pos="5087"/>
          <w:tab w:val="left" w:pos="5511"/>
          <w:tab w:val="left" w:pos="8143"/>
        </w:tabs>
        <w:kinsoku w:val="0"/>
        <w:overflowPunct w:val="0"/>
        <w:spacing w:line="276" w:lineRule="auto"/>
        <w:ind w:right="-34" w:firstLine="69"/>
        <w:rPr>
          <w:sz w:val="24"/>
          <w:szCs w:val="24"/>
        </w:rPr>
      </w:pPr>
      <w:r w:rsidRPr="00D54B49">
        <w:rPr>
          <w:spacing w:val="-2"/>
          <w:sz w:val="24"/>
          <w:szCs w:val="24"/>
        </w:rPr>
        <w:t>-</w:t>
      </w:r>
      <w:r w:rsidR="00FA78F0" w:rsidRPr="00D54B49">
        <w:rPr>
          <w:spacing w:val="-2"/>
          <w:sz w:val="24"/>
          <w:szCs w:val="24"/>
        </w:rPr>
        <w:t xml:space="preserve"> </w:t>
      </w:r>
      <w:r w:rsidRPr="00D54B49">
        <w:rPr>
          <w:spacing w:val="-2"/>
          <w:sz w:val="24"/>
          <w:szCs w:val="24"/>
        </w:rPr>
        <w:t>создавать</w:t>
      </w:r>
      <w:r w:rsidRPr="00D54B49">
        <w:rPr>
          <w:sz w:val="24"/>
          <w:szCs w:val="24"/>
        </w:rPr>
        <w:tab/>
      </w:r>
      <w:r w:rsidRPr="00D54B49">
        <w:rPr>
          <w:spacing w:val="-2"/>
          <w:sz w:val="24"/>
          <w:szCs w:val="24"/>
        </w:rPr>
        <w:t>условия</w:t>
      </w:r>
      <w:r w:rsidRPr="00D54B49">
        <w:rPr>
          <w:sz w:val="24"/>
          <w:szCs w:val="24"/>
        </w:rPr>
        <w:tab/>
      </w:r>
      <w:r w:rsidRPr="00D54B49">
        <w:rPr>
          <w:spacing w:val="-4"/>
          <w:sz w:val="24"/>
          <w:szCs w:val="24"/>
        </w:rPr>
        <w:t>для</w:t>
      </w:r>
      <w:r w:rsidRPr="00D54B49">
        <w:rPr>
          <w:sz w:val="24"/>
          <w:szCs w:val="24"/>
        </w:rPr>
        <w:tab/>
      </w:r>
      <w:r w:rsidRPr="00D54B49">
        <w:rPr>
          <w:spacing w:val="-2"/>
          <w:sz w:val="24"/>
          <w:szCs w:val="24"/>
        </w:rPr>
        <w:t>развития</w:t>
      </w:r>
      <w:r w:rsidRPr="00D54B49">
        <w:rPr>
          <w:sz w:val="24"/>
          <w:szCs w:val="24"/>
        </w:rPr>
        <w:tab/>
      </w:r>
      <w:r w:rsidRPr="00D54B49">
        <w:rPr>
          <w:spacing w:val="-10"/>
          <w:sz w:val="24"/>
          <w:szCs w:val="24"/>
        </w:rPr>
        <w:t>и</w:t>
      </w:r>
      <w:r w:rsidRPr="00D54B49">
        <w:rPr>
          <w:sz w:val="24"/>
          <w:szCs w:val="24"/>
        </w:rPr>
        <w:tab/>
      </w:r>
      <w:r w:rsidRPr="00D54B49">
        <w:rPr>
          <w:spacing w:val="-2"/>
          <w:sz w:val="24"/>
          <w:szCs w:val="24"/>
        </w:rPr>
        <w:t>совершенствования</w:t>
      </w:r>
      <w:r w:rsidR="00FA78F0" w:rsidRPr="00D54B49">
        <w:rPr>
          <w:spacing w:val="-2"/>
          <w:sz w:val="24"/>
          <w:szCs w:val="24"/>
        </w:rPr>
        <w:t xml:space="preserve"> </w:t>
      </w:r>
      <w:r w:rsidRPr="00D54B49">
        <w:rPr>
          <w:spacing w:val="-2"/>
          <w:sz w:val="24"/>
          <w:szCs w:val="24"/>
        </w:rPr>
        <w:t xml:space="preserve">педагогического </w:t>
      </w:r>
      <w:r w:rsidRPr="00D54B49">
        <w:rPr>
          <w:sz w:val="24"/>
          <w:szCs w:val="24"/>
        </w:rPr>
        <w:t>мастерства каждого классного руководителя;</w:t>
      </w:r>
    </w:p>
    <w:p w:rsidR="00591AC2" w:rsidRPr="00D54B49" w:rsidRDefault="00591AC2" w:rsidP="00D54B49">
      <w:pPr>
        <w:pStyle w:val="a3"/>
        <w:kinsoku w:val="0"/>
        <w:overflowPunct w:val="0"/>
        <w:spacing w:before="1" w:line="276" w:lineRule="auto"/>
        <w:ind w:right="-34"/>
        <w:rPr>
          <w:sz w:val="24"/>
          <w:szCs w:val="24"/>
        </w:rPr>
      </w:pPr>
      <w:r w:rsidRPr="00D54B49">
        <w:rPr>
          <w:sz w:val="24"/>
          <w:szCs w:val="24"/>
        </w:rPr>
        <w:t>-</w:t>
      </w:r>
      <w:r w:rsidR="00FA78F0" w:rsidRPr="00D54B49">
        <w:rPr>
          <w:sz w:val="24"/>
          <w:szCs w:val="24"/>
        </w:rPr>
        <w:t xml:space="preserve"> </w:t>
      </w:r>
      <w:r w:rsidRPr="00D54B49">
        <w:rPr>
          <w:sz w:val="24"/>
          <w:szCs w:val="24"/>
        </w:rPr>
        <w:t>развивать информационную культуру классных руководителей и использование информационных технологий на этапе усвоения ФГОС второго поколения;</w:t>
      </w:r>
    </w:p>
    <w:p w:rsidR="00591AC2" w:rsidRPr="00D54B49" w:rsidRDefault="00591AC2" w:rsidP="00D54B49">
      <w:pPr>
        <w:pStyle w:val="a3"/>
        <w:tabs>
          <w:tab w:val="left" w:pos="3465"/>
          <w:tab w:val="left" w:pos="5800"/>
          <w:tab w:val="left" w:pos="7059"/>
          <w:tab w:val="left" w:pos="8638"/>
          <w:tab w:val="left" w:pos="9297"/>
        </w:tabs>
        <w:kinsoku w:val="0"/>
        <w:overflowPunct w:val="0"/>
        <w:spacing w:line="276" w:lineRule="auto"/>
        <w:ind w:right="-34" w:firstLine="69"/>
        <w:rPr>
          <w:sz w:val="24"/>
          <w:szCs w:val="24"/>
        </w:rPr>
      </w:pPr>
      <w:r w:rsidRPr="00D54B49">
        <w:rPr>
          <w:sz w:val="24"/>
          <w:szCs w:val="24"/>
        </w:rPr>
        <w:t>-</w:t>
      </w:r>
      <w:r w:rsidR="00FA78F0" w:rsidRPr="00D54B49">
        <w:rPr>
          <w:sz w:val="24"/>
          <w:szCs w:val="24"/>
        </w:rPr>
        <w:t xml:space="preserve"> </w:t>
      </w:r>
      <w:r w:rsidRPr="00D54B49">
        <w:rPr>
          <w:sz w:val="24"/>
          <w:szCs w:val="24"/>
        </w:rPr>
        <w:t>осваивать</w:t>
      </w:r>
      <w:r w:rsidRPr="00D54B49">
        <w:rPr>
          <w:spacing w:val="80"/>
          <w:sz w:val="24"/>
          <w:szCs w:val="24"/>
        </w:rPr>
        <w:t xml:space="preserve"> </w:t>
      </w:r>
      <w:r w:rsidRPr="00D54B49">
        <w:rPr>
          <w:sz w:val="24"/>
          <w:szCs w:val="24"/>
        </w:rPr>
        <w:t>классным</w:t>
      </w:r>
      <w:r w:rsidR="00FA78F0" w:rsidRPr="00D54B49">
        <w:rPr>
          <w:sz w:val="24"/>
          <w:szCs w:val="24"/>
        </w:rPr>
        <w:t xml:space="preserve"> </w:t>
      </w:r>
      <w:r w:rsidRPr="00D54B49">
        <w:rPr>
          <w:spacing w:val="-2"/>
          <w:sz w:val="24"/>
          <w:szCs w:val="24"/>
        </w:rPr>
        <w:t>руководителям</w:t>
      </w:r>
      <w:r w:rsidR="00FA78F0" w:rsidRPr="00D54B49">
        <w:rPr>
          <w:spacing w:val="-2"/>
          <w:sz w:val="24"/>
          <w:szCs w:val="24"/>
        </w:rPr>
        <w:t xml:space="preserve"> </w:t>
      </w:r>
      <w:r w:rsidRPr="00D54B49">
        <w:rPr>
          <w:spacing w:val="-2"/>
          <w:sz w:val="24"/>
          <w:szCs w:val="24"/>
        </w:rPr>
        <w:t>новые</w:t>
      </w:r>
      <w:r w:rsidRPr="00D54B49">
        <w:rPr>
          <w:sz w:val="24"/>
          <w:szCs w:val="24"/>
        </w:rPr>
        <w:tab/>
      </w:r>
      <w:r w:rsidRPr="00D54B49">
        <w:rPr>
          <w:spacing w:val="-2"/>
          <w:sz w:val="24"/>
          <w:szCs w:val="24"/>
        </w:rPr>
        <w:t>подходы</w:t>
      </w:r>
      <w:r w:rsidRPr="00D54B49">
        <w:rPr>
          <w:sz w:val="24"/>
          <w:szCs w:val="24"/>
        </w:rPr>
        <w:tab/>
      </w:r>
      <w:r w:rsidRPr="00D54B49">
        <w:rPr>
          <w:spacing w:val="-10"/>
          <w:sz w:val="24"/>
          <w:szCs w:val="24"/>
        </w:rPr>
        <w:t>к</w:t>
      </w:r>
      <w:r w:rsidR="00FA78F0" w:rsidRPr="00D54B49">
        <w:rPr>
          <w:spacing w:val="-10"/>
          <w:sz w:val="24"/>
          <w:szCs w:val="24"/>
        </w:rPr>
        <w:t xml:space="preserve"> </w:t>
      </w:r>
      <w:r w:rsidRPr="00D54B49">
        <w:rPr>
          <w:spacing w:val="-2"/>
          <w:sz w:val="24"/>
          <w:szCs w:val="24"/>
        </w:rPr>
        <w:t xml:space="preserve">оценке </w:t>
      </w:r>
      <w:r w:rsidR="00FA78F0" w:rsidRPr="00D54B49">
        <w:rPr>
          <w:spacing w:val="-2"/>
          <w:sz w:val="24"/>
          <w:szCs w:val="24"/>
        </w:rPr>
        <w:t>о</w:t>
      </w:r>
      <w:r w:rsidRPr="00D54B49">
        <w:rPr>
          <w:sz w:val="24"/>
          <w:szCs w:val="24"/>
        </w:rPr>
        <w:t>бразовательных достижений учащихся;</w:t>
      </w:r>
    </w:p>
    <w:p w:rsidR="00591AC2" w:rsidRPr="00D54B49" w:rsidRDefault="00591AC2" w:rsidP="00D54B49">
      <w:pPr>
        <w:pStyle w:val="a3"/>
        <w:kinsoku w:val="0"/>
        <w:overflowPunct w:val="0"/>
        <w:spacing w:line="276" w:lineRule="auto"/>
        <w:ind w:right="-34"/>
        <w:rPr>
          <w:sz w:val="24"/>
          <w:szCs w:val="24"/>
        </w:rPr>
      </w:pPr>
      <w:r w:rsidRPr="00D54B49">
        <w:rPr>
          <w:sz w:val="24"/>
          <w:szCs w:val="24"/>
        </w:rPr>
        <w:t>-</w:t>
      </w:r>
      <w:r w:rsidR="00FA78F0" w:rsidRPr="00D54B49">
        <w:rPr>
          <w:sz w:val="24"/>
          <w:szCs w:val="24"/>
        </w:rPr>
        <w:t xml:space="preserve"> </w:t>
      </w:r>
      <w:r w:rsidRPr="00D54B49">
        <w:rPr>
          <w:sz w:val="24"/>
          <w:szCs w:val="24"/>
        </w:rPr>
        <w:t>обеспечить</w:t>
      </w:r>
      <w:r w:rsidRPr="00D54B49">
        <w:rPr>
          <w:spacing w:val="35"/>
          <w:sz w:val="24"/>
          <w:szCs w:val="24"/>
        </w:rPr>
        <w:t xml:space="preserve"> </w:t>
      </w:r>
      <w:r w:rsidRPr="00D54B49">
        <w:rPr>
          <w:sz w:val="24"/>
          <w:szCs w:val="24"/>
        </w:rPr>
        <w:t>высокий</w:t>
      </w:r>
      <w:r w:rsidRPr="00D54B49">
        <w:rPr>
          <w:spacing w:val="37"/>
          <w:sz w:val="24"/>
          <w:szCs w:val="24"/>
        </w:rPr>
        <w:t xml:space="preserve"> </w:t>
      </w:r>
      <w:r w:rsidRPr="00D54B49">
        <w:rPr>
          <w:sz w:val="24"/>
          <w:szCs w:val="24"/>
        </w:rPr>
        <w:t>методический</w:t>
      </w:r>
      <w:r w:rsidRPr="00D54B49">
        <w:rPr>
          <w:spacing w:val="37"/>
          <w:sz w:val="24"/>
          <w:szCs w:val="24"/>
        </w:rPr>
        <w:t xml:space="preserve"> </w:t>
      </w:r>
      <w:r w:rsidRPr="00D54B49">
        <w:rPr>
          <w:sz w:val="24"/>
          <w:szCs w:val="24"/>
        </w:rPr>
        <w:t>уровень</w:t>
      </w:r>
      <w:r w:rsidRPr="00D54B49">
        <w:rPr>
          <w:spacing w:val="36"/>
          <w:sz w:val="24"/>
          <w:szCs w:val="24"/>
        </w:rPr>
        <w:t xml:space="preserve"> </w:t>
      </w:r>
      <w:r w:rsidRPr="00D54B49">
        <w:rPr>
          <w:sz w:val="24"/>
          <w:szCs w:val="24"/>
        </w:rPr>
        <w:t>проведения</w:t>
      </w:r>
      <w:r w:rsidRPr="00D54B49">
        <w:rPr>
          <w:spacing w:val="37"/>
          <w:sz w:val="24"/>
          <w:szCs w:val="24"/>
        </w:rPr>
        <w:t xml:space="preserve"> </w:t>
      </w:r>
      <w:r w:rsidRPr="00D54B49">
        <w:rPr>
          <w:sz w:val="24"/>
          <w:szCs w:val="24"/>
        </w:rPr>
        <w:t>всех</w:t>
      </w:r>
      <w:r w:rsidRPr="00D54B49">
        <w:rPr>
          <w:spacing w:val="37"/>
          <w:sz w:val="24"/>
          <w:szCs w:val="24"/>
        </w:rPr>
        <w:t xml:space="preserve"> </w:t>
      </w:r>
      <w:r w:rsidRPr="00D54B49">
        <w:rPr>
          <w:sz w:val="24"/>
          <w:szCs w:val="24"/>
        </w:rPr>
        <w:t>видов</w:t>
      </w:r>
      <w:r w:rsidRPr="00D54B49">
        <w:rPr>
          <w:spacing w:val="36"/>
          <w:sz w:val="24"/>
          <w:szCs w:val="24"/>
        </w:rPr>
        <w:t xml:space="preserve"> </w:t>
      </w:r>
      <w:r w:rsidRPr="00D54B49">
        <w:rPr>
          <w:sz w:val="24"/>
          <w:szCs w:val="24"/>
        </w:rPr>
        <w:t>занятий</w:t>
      </w:r>
      <w:r w:rsidRPr="00D54B49">
        <w:rPr>
          <w:spacing w:val="37"/>
          <w:sz w:val="24"/>
          <w:szCs w:val="24"/>
        </w:rPr>
        <w:t xml:space="preserve"> </w:t>
      </w:r>
      <w:r w:rsidRPr="00D54B49">
        <w:rPr>
          <w:sz w:val="24"/>
          <w:szCs w:val="24"/>
        </w:rPr>
        <w:t>(в т.ч. внеурочной деятельности, классных часов);</w:t>
      </w:r>
    </w:p>
    <w:p w:rsidR="00591AC2" w:rsidRPr="00D54B49" w:rsidRDefault="00591AC2" w:rsidP="00D54B49">
      <w:pPr>
        <w:pStyle w:val="a3"/>
        <w:kinsoku w:val="0"/>
        <w:overflowPunct w:val="0"/>
        <w:spacing w:line="276" w:lineRule="auto"/>
        <w:ind w:right="-34" w:firstLine="69"/>
        <w:rPr>
          <w:sz w:val="24"/>
          <w:szCs w:val="24"/>
        </w:rPr>
      </w:pPr>
      <w:r w:rsidRPr="00D54B49">
        <w:rPr>
          <w:sz w:val="24"/>
          <w:szCs w:val="24"/>
        </w:rPr>
        <w:t>-</w:t>
      </w:r>
      <w:r w:rsidR="00FA78F0" w:rsidRPr="00D54B49">
        <w:rPr>
          <w:sz w:val="24"/>
          <w:szCs w:val="24"/>
        </w:rPr>
        <w:t xml:space="preserve"> </w:t>
      </w:r>
      <w:r w:rsidRPr="00D54B49">
        <w:rPr>
          <w:sz w:val="24"/>
          <w:szCs w:val="24"/>
        </w:rPr>
        <w:t>систематически отслеживать</w:t>
      </w:r>
      <w:r w:rsidRPr="00D54B49">
        <w:rPr>
          <w:spacing w:val="80"/>
          <w:sz w:val="24"/>
          <w:szCs w:val="24"/>
        </w:rPr>
        <w:t xml:space="preserve"> </w:t>
      </w:r>
      <w:r w:rsidRPr="00D54B49">
        <w:rPr>
          <w:sz w:val="24"/>
          <w:szCs w:val="24"/>
        </w:rPr>
        <w:t>работу по</w:t>
      </w:r>
      <w:r w:rsidRPr="00D54B49">
        <w:rPr>
          <w:spacing w:val="80"/>
          <w:sz w:val="24"/>
          <w:szCs w:val="24"/>
        </w:rPr>
        <w:t xml:space="preserve"> </w:t>
      </w:r>
      <w:r w:rsidRPr="00D54B49">
        <w:rPr>
          <w:sz w:val="24"/>
          <w:szCs w:val="24"/>
        </w:rPr>
        <w:t>накоплению</w:t>
      </w:r>
      <w:r w:rsidRPr="00D54B49">
        <w:rPr>
          <w:spacing w:val="80"/>
          <w:sz w:val="24"/>
          <w:szCs w:val="24"/>
        </w:rPr>
        <w:t xml:space="preserve"> </w:t>
      </w:r>
      <w:r w:rsidRPr="00D54B49">
        <w:rPr>
          <w:sz w:val="24"/>
          <w:szCs w:val="24"/>
        </w:rPr>
        <w:t>и</w:t>
      </w:r>
      <w:r w:rsidRPr="00D54B49">
        <w:rPr>
          <w:spacing w:val="80"/>
          <w:sz w:val="24"/>
          <w:szCs w:val="24"/>
        </w:rPr>
        <w:t xml:space="preserve"> </w:t>
      </w:r>
      <w:r w:rsidRPr="00D54B49">
        <w:rPr>
          <w:sz w:val="24"/>
          <w:szCs w:val="24"/>
        </w:rPr>
        <w:t>обобщению актуального педагогического опыта классных руководителей через систему научно - практических семинаров, методических дней, взаимопосещения уроков, конкурсов педагогического мастерства, участия в педагогических чтениях и конференциях; -организовывать информационно-методическую и практическую помощь классным руководителям в воспитательной работе с обучающимися;</w:t>
      </w:r>
    </w:p>
    <w:p w:rsidR="00591AC2" w:rsidRPr="00D54B49" w:rsidRDefault="00591AC2" w:rsidP="00D54B49">
      <w:pPr>
        <w:pStyle w:val="a3"/>
        <w:kinsoku w:val="0"/>
        <w:overflowPunct w:val="0"/>
        <w:spacing w:line="276" w:lineRule="auto"/>
        <w:ind w:right="-34"/>
        <w:rPr>
          <w:sz w:val="24"/>
          <w:szCs w:val="24"/>
        </w:rPr>
      </w:pPr>
      <w:r w:rsidRPr="00D54B49">
        <w:rPr>
          <w:sz w:val="24"/>
          <w:szCs w:val="24"/>
        </w:rPr>
        <w:t>-</w:t>
      </w:r>
      <w:r w:rsidR="00FA78F0" w:rsidRPr="00D54B49">
        <w:rPr>
          <w:sz w:val="24"/>
          <w:szCs w:val="24"/>
        </w:rPr>
        <w:t xml:space="preserve"> </w:t>
      </w:r>
      <w:r w:rsidRPr="00D54B49">
        <w:rPr>
          <w:sz w:val="24"/>
          <w:szCs w:val="24"/>
        </w:rPr>
        <w:t>формировать</w:t>
      </w:r>
      <w:r w:rsidRPr="00D54B49">
        <w:rPr>
          <w:spacing w:val="-5"/>
          <w:sz w:val="24"/>
          <w:szCs w:val="24"/>
        </w:rPr>
        <w:t xml:space="preserve"> </w:t>
      </w:r>
      <w:r w:rsidRPr="00D54B49">
        <w:rPr>
          <w:sz w:val="24"/>
          <w:szCs w:val="24"/>
        </w:rPr>
        <w:t>у</w:t>
      </w:r>
      <w:r w:rsidRPr="00D54B49">
        <w:rPr>
          <w:spacing w:val="-7"/>
          <w:sz w:val="24"/>
          <w:szCs w:val="24"/>
        </w:rPr>
        <w:t xml:space="preserve"> </w:t>
      </w:r>
      <w:r w:rsidRPr="00D54B49">
        <w:rPr>
          <w:sz w:val="24"/>
          <w:szCs w:val="24"/>
        </w:rPr>
        <w:t>классных</w:t>
      </w:r>
      <w:r w:rsidRPr="00D54B49">
        <w:rPr>
          <w:spacing w:val="-3"/>
          <w:sz w:val="24"/>
          <w:szCs w:val="24"/>
        </w:rPr>
        <w:t xml:space="preserve"> </w:t>
      </w:r>
      <w:r w:rsidRPr="00D54B49">
        <w:rPr>
          <w:sz w:val="24"/>
          <w:szCs w:val="24"/>
        </w:rPr>
        <w:t>руководителей</w:t>
      </w:r>
      <w:r w:rsidRPr="00D54B49">
        <w:rPr>
          <w:spacing w:val="-2"/>
          <w:sz w:val="24"/>
          <w:szCs w:val="24"/>
        </w:rPr>
        <w:t xml:space="preserve"> </w:t>
      </w:r>
      <w:r w:rsidRPr="00D54B49">
        <w:rPr>
          <w:sz w:val="24"/>
          <w:szCs w:val="24"/>
        </w:rPr>
        <w:t>теоретическую</w:t>
      </w:r>
      <w:r w:rsidRPr="00D54B49">
        <w:rPr>
          <w:spacing w:val="-4"/>
          <w:sz w:val="24"/>
          <w:szCs w:val="24"/>
        </w:rPr>
        <w:t xml:space="preserve"> </w:t>
      </w:r>
      <w:r w:rsidRPr="00D54B49">
        <w:rPr>
          <w:sz w:val="24"/>
          <w:szCs w:val="24"/>
        </w:rPr>
        <w:t>и</w:t>
      </w:r>
      <w:r w:rsidRPr="00D54B49">
        <w:rPr>
          <w:spacing w:val="-4"/>
          <w:sz w:val="24"/>
          <w:szCs w:val="24"/>
        </w:rPr>
        <w:t xml:space="preserve"> </w:t>
      </w:r>
      <w:r w:rsidRPr="00D54B49">
        <w:rPr>
          <w:sz w:val="24"/>
          <w:szCs w:val="24"/>
        </w:rPr>
        <w:t>практическую</w:t>
      </w:r>
      <w:r w:rsidRPr="00D54B49">
        <w:rPr>
          <w:spacing w:val="-4"/>
          <w:sz w:val="24"/>
          <w:szCs w:val="24"/>
        </w:rPr>
        <w:t xml:space="preserve"> </w:t>
      </w:r>
      <w:r w:rsidRPr="00D54B49">
        <w:rPr>
          <w:sz w:val="24"/>
          <w:szCs w:val="24"/>
        </w:rPr>
        <w:t>базу</w:t>
      </w:r>
      <w:r w:rsidRPr="00D54B49">
        <w:rPr>
          <w:spacing w:val="-7"/>
          <w:sz w:val="24"/>
          <w:szCs w:val="24"/>
        </w:rPr>
        <w:t xml:space="preserve"> </w:t>
      </w:r>
      <w:r w:rsidRPr="00D54B49">
        <w:rPr>
          <w:sz w:val="24"/>
          <w:szCs w:val="24"/>
        </w:rPr>
        <w:t>для моделирования системы воспитания в классе;</w:t>
      </w:r>
    </w:p>
    <w:p w:rsidR="00591AC2" w:rsidRPr="00D54B49" w:rsidRDefault="00591AC2" w:rsidP="00D54B49">
      <w:pPr>
        <w:pStyle w:val="a3"/>
        <w:kinsoku w:val="0"/>
        <w:overflowPunct w:val="0"/>
        <w:spacing w:line="276" w:lineRule="auto"/>
        <w:ind w:right="-34"/>
        <w:rPr>
          <w:sz w:val="24"/>
          <w:szCs w:val="24"/>
        </w:rPr>
      </w:pPr>
      <w:r w:rsidRPr="00D54B49">
        <w:rPr>
          <w:sz w:val="24"/>
          <w:szCs w:val="24"/>
        </w:rPr>
        <w:t>-</w:t>
      </w:r>
      <w:r w:rsidR="00FA78F0" w:rsidRPr="00D54B49">
        <w:rPr>
          <w:sz w:val="24"/>
          <w:szCs w:val="24"/>
        </w:rPr>
        <w:t xml:space="preserve"> </w:t>
      </w:r>
      <w:r w:rsidRPr="00D54B49">
        <w:rPr>
          <w:sz w:val="24"/>
          <w:szCs w:val="24"/>
        </w:rPr>
        <w:t>оказывать помощь классным руководителям в овладении новыми педагогическими технологиями воспитательного процесса; повышение творческого потенциала педагогов с учетом их индивидуальных способностей;</w:t>
      </w:r>
    </w:p>
    <w:p w:rsidR="00591AC2" w:rsidRPr="00D54B49" w:rsidRDefault="00591AC2" w:rsidP="00D54B49">
      <w:pPr>
        <w:pStyle w:val="a3"/>
        <w:kinsoku w:val="0"/>
        <w:overflowPunct w:val="0"/>
        <w:spacing w:line="276" w:lineRule="auto"/>
        <w:ind w:right="-34"/>
        <w:rPr>
          <w:sz w:val="24"/>
          <w:szCs w:val="24"/>
        </w:rPr>
      </w:pPr>
      <w:r w:rsidRPr="00D54B49">
        <w:rPr>
          <w:sz w:val="24"/>
          <w:szCs w:val="24"/>
        </w:rPr>
        <w:t>-</w:t>
      </w:r>
      <w:r w:rsidR="00FA78F0" w:rsidRPr="00D54B49">
        <w:rPr>
          <w:sz w:val="24"/>
          <w:szCs w:val="24"/>
        </w:rPr>
        <w:t xml:space="preserve"> </w:t>
      </w:r>
      <w:r w:rsidRPr="00D54B49">
        <w:rPr>
          <w:sz w:val="24"/>
          <w:szCs w:val="24"/>
        </w:rPr>
        <w:t>создавать информационно-педагогический банк собственных достижений, обеспечивать популяризацию собственного опыта через открытые внеурочные мероприятия, самопрезентации, выступления, портфолио.</w:t>
      </w:r>
    </w:p>
    <w:p w:rsidR="00591AC2" w:rsidRPr="00D54B49" w:rsidRDefault="00591AC2" w:rsidP="00D54B49">
      <w:pPr>
        <w:pStyle w:val="a3"/>
        <w:kinsoku w:val="0"/>
        <w:overflowPunct w:val="0"/>
        <w:spacing w:before="4" w:line="276" w:lineRule="auto"/>
        <w:ind w:left="0" w:right="-34"/>
        <w:rPr>
          <w:sz w:val="24"/>
          <w:szCs w:val="24"/>
        </w:rPr>
      </w:pPr>
    </w:p>
    <w:p w:rsidR="00591AC2" w:rsidRPr="00D54B49" w:rsidRDefault="00591AC2" w:rsidP="00D54B49">
      <w:pPr>
        <w:pStyle w:val="1"/>
        <w:numPr>
          <w:ilvl w:val="1"/>
          <w:numId w:val="27"/>
        </w:numPr>
        <w:tabs>
          <w:tab w:val="left" w:pos="754"/>
        </w:tabs>
        <w:kinsoku w:val="0"/>
        <w:overflowPunct w:val="0"/>
        <w:spacing w:line="276" w:lineRule="auto"/>
        <w:ind w:left="753" w:right="-34"/>
        <w:rPr>
          <w:color w:val="000000"/>
          <w:spacing w:val="-2"/>
          <w:sz w:val="24"/>
          <w:szCs w:val="24"/>
        </w:rPr>
      </w:pPr>
      <w:r w:rsidRPr="00D54B49">
        <w:rPr>
          <w:sz w:val="24"/>
          <w:szCs w:val="24"/>
        </w:rPr>
        <w:t>Модуль</w:t>
      </w:r>
      <w:r w:rsidRPr="00D54B49">
        <w:rPr>
          <w:spacing w:val="-17"/>
          <w:sz w:val="24"/>
          <w:szCs w:val="24"/>
        </w:rPr>
        <w:t xml:space="preserve"> </w:t>
      </w:r>
      <w:r w:rsidRPr="00D54B49">
        <w:rPr>
          <w:sz w:val="24"/>
          <w:szCs w:val="24"/>
        </w:rPr>
        <w:t>«Школа</w:t>
      </w:r>
      <w:r w:rsidRPr="00D54B49">
        <w:rPr>
          <w:spacing w:val="-13"/>
          <w:sz w:val="24"/>
          <w:szCs w:val="24"/>
        </w:rPr>
        <w:t xml:space="preserve"> </w:t>
      </w:r>
      <w:r w:rsidRPr="00D54B49">
        <w:rPr>
          <w:sz w:val="24"/>
          <w:szCs w:val="24"/>
        </w:rPr>
        <w:t>после</w:t>
      </w:r>
      <w:r w:rsidRPr="00D54B49">
        <w:rPr>
          <w:spacing w:val="-14"/>
          <w:sz w:val="24"/>
          <w:szCs w:val="24"/>
        </w:rPr>
        <w:t xml:space="preserve"> </w:t>
      </w:r>
      <w:r w:rsidRPr="00D54B49">
        <w:rPr>
          <w:sz w:val="24"/>
          <w:szCs w:val="24"/>
        </w:rPr>
        <w:t>уроков»</w:t>
      </w:r>
      <w:r w:rsidRPr="00D54B49">
        <w:rPr>
          <w:spacing w:val="-13"/>
          <w:sz w:val="24"/>
          <w:szCs w:val="24"/>
        </w:rPr>
        <w:t xml:space="preserve"> </w:t>
      </w:r>
      <w:r w:rsidRPr="00D54B49">
        <w:rPr>
          <w:sz w:val="24"/>
          <w:szCs w:val="24"/>
        </w:rPr>
        <w:t>(работа</w:t>
      </w:r>
      <w:r w:rsidRPr="00D54B49">
        <w:rPr>
          <w:spacing w:val="-13"/>
          <w:sz w:val="24"/>
          <w:szCs w:val="24"/>
        </w:rPr>
        <w:t xml:space="preserve"> </w:t>
      </w:r>
      <w:r w:rsidRPr="00D54B49">
        <w:rPr>
          <w:spacing w:val="-2"/>
          <w:sz w:val="24"/>
          <w:szCs w:val="24"/>
        </w:rPr>
        <w:t>воспитателей)</w:t>
      </w:r>
    </w:p>
    <w:p w:rsidR="00591AC2" w:rsidRPr="00D54B49" w:rsidRDefault="00591AC2" w:rsidP="00D54B49">
      <w:pPr>
        <w:pStyle w:val="a3"/>
        <w:tabs>
          <w:tab w:val="left" w:pos="1266"/>
          <w:tab w:val="left" w:pos="1918"/>
          <w:tab w:val="left" w:pos="2583"/>
          <w:tab w:val="left" w:pos="4492"/>
          <w:tab w:val="left" w:pos="6029"/>
          <w:tab w:val="left" w:pos="7205"/>
          <w:tab w:val="left" w:pos="9411"/>
        </w:tabs>
        <w:kinsoku w:val="0"/>
        <w:overflowPunct w:val="0"/>
        <w:spacing w:before="115" w:line="276" w:lineRule="auto"/>
        <w:ind w:left="246" w:right="-34" w:firstLine="580"/>
        <w:rPr>
          <w:sz w:val="24"/>
          <w:szCs w:val="24"/>
        </w:rPr>
      </w:pPr>
      <w:r w:rsidRPr="00D54B49">
        <w:rPr>
          <w:spacing w:val="-10"/>
          <w:sz w:val="24"/>
          <w:szCs w:val="24"/>
        </w:rPr>
        <w:t>В</w:t>
      </w:r>
      <w:r w:rsidRPr="00D54B49">
        <w:rPr>
          <w:sz w:val="24"/>
          <w:szCs w:val="24"/>
        </w:rPr>
        <w:tab/>
      </w:r>
      <w:r w:rsidRPr="00D54B49">
        <w:rPr>
          <w:spacing w:val="-6"/>
          <w:sz w:val="24"/>
          <w:szCs w:val="24"/>
        </w:rPr>
        <w:t>ОУ</w:t>
      </w:r>
      <w:r w:rsidRPr="00D54B49">
        <w:rPr>
          <w:sz w:val="24"/>
          <w:szCs w:val="24"/>
        </w:rPr>
        <w:tab/>
      </w:r>
      <w:r w:rsidRPr="00D54B49">
        <w:rPr>
          <w:spacing w:val="-4"/>
          <w:sz w:val="24"/>
          <w:szCs w:val="24"/>
        </w:rPr>
        <w:t>для</w:t>
      </w:r>
      <w:r w:rsidRPr="00D54B49">
        <w:rPr>
          <w:sz w:val="24"/>
          <w:szCs w:val="24"/>
        </w:rPr>
        <w:tab/>
      </w:r>
      <w:r w:rsidRPr="00D54B49">
        <w:rPr>
          <w:spacing w:val="-2"/>
          <w:sz w:val="24"/>
          <w:szCs w:val="24"/>
        </w:rPr>
        <w:t>обучающихся</w:t>
      </w:r>
      <w:r w:rsidR="00FA78F0" w:rsidRPr="00D54B49">
        <w:rPr>
          <w:sz w:val="24"/>
          <w:szCs w:val="24"/>
        </w:rPr>
        <w:t>, проживающих в интернате организованы группы</w:t>
      </w:r>
      <w:r w:rsidRPr="00D54B49">
        <w:rPr>
          <w:sz w:val="24"/>
          <w:szCs w:val="24"/>
        </w:rPr>
        <w:t>. Основной функцией воспитателя является:</w:t>
      </w:r>
    </w:p>
    <w:p w:rsidR="00591AC2" w:rsidRPr="00D54B49" w:rsidRDefault="00591AC2" w:rsidP="00D54B49">
      <w:pPr>
        <w:pStyle w:val="a5"/>
        <w:numPr>
          <w:ilvl w:val="0"/>
          <w:numId w:val="17"/>
        </w:numPr>
        <w:tabs>
          <w:tab w:val="left" w:pos="982"/>
        </w:tabs>
        <w:kinsoku w:val="0"/>
        <w:overflowPunct w:val="0"/>
        <w:spacing w:line="276" w:lineRule="auto"/>
        <w:ind w:right="-34" w:hanging="361"/>
        <w:rPr>
          <w:spacing w:val="-2"/>
        </w:rPr>
      </w:pPr>
      <w:r w:rsidRPr="00D54B49">
        <w:t>охрана</w:t>
      </w:r>
      <w:r w:rsidRPr="00D54B49">
        <w:rPr>
          <w:spacing w:val="-5"/>
        </w:rPr>
        <w:t xml:space="preserve"> </w:t>
      </w:r>
      <w:r w:rsidRPr="00D54B49">
        <w:t>жизни</w:t>
      </w:r>
      <w:r w:rsidRPr="00D54B49">
        <w:rPr>
          <w:spacing w:val="-4"/>
        </w:rPr>
        <w:t xml:space="preserve"> </w:t>
      </w:r>
      <w:r w:rsidRPr="00D54B49">
        <w:t>и</w:t>
      </w:r>
      <w:r w:rsidRPr="00D54B49">
        <w:rPr>
          <w:spacing w:val="-3"/>
        </w:rPr>
        <w:t xml:space="preserve"> </w:t>
      </w:r>
      <w:r w:rsidRPr="00D54B49">
        <w:t>здоровья</w:t>
      </w:r>
      <w:r w:rsidRPr="00D54B49">
        <w:rPr>
          <w:spacing w:val="-4"/>
        </w:rPr>
        <w:t xml:space="preserve"> </w:t>
      </w:r>
      <w:r w:rsidRPr="00D54B49">
        <w:rPr>
          <w:spacing w:val="-2"/>
        </w:rPr>
        <w:t>школьников;</w:t>
      </w:r>
    </w:p>
    <w:p w:rsidR="00591AC2" w:rsidRPr="00D54B49" w:rsidRDefault="00591AC2" w:rsidP="00D54B49">
      <w:pPr>
        <w:pStyle w:val="a5"/>
        <w:numPr>
          <w:ilvl w:val="0"/>
          <w:numId w:val="17"/>
        </w:numPr>
        <w:tabs>
          <w:tab w:val="left" w:pos="982"/>
        </w:tabs>
        <w:kinsoku w:val="0"/>
        <w:overflowPunct w:val="0"/>
        <w:spacing w:line="276" w:lineRule="auto"/>
        <w:ind w:right="-34" w:hanging="361"/>
        <w:rPr>
          <w:spacing w:val="-4"/>
        </w:rPr>
      </w:pPr>
      <w:r w:rsidRPr="00D54B49">
        <w:t>соблюдение</w:t>
      </w:r>
      <w:r w:rsidRPr="00D54B49">
        <w:rPr>
          <w:spacing w:val="-7"/>
        </w:rPr>
        <w:t xml:space="preserve"> </w:t>
      </w:r>
      <w:r w:rsidRPr="00D54B49">
        <w:t>школьниками</w:t>
      </w:r>
      <w:r w:rsidRPr="00D54B49">
        <w:rPr>
          <w:spacing w:val="-6"/>
        </w:rPr>
        <w:t xml:space="preserve"> </w:t>
      </w:r>
      <w:r w:rsidRPr="00D54B49">
        <w:t>режима</w:t>
      </w:r>
      <w:r w:rsidRPr="00D54B49">
        <w:rPr>
          <w:spacing w:val="-6"/>
        </w:rPr>
        <w:t xml:space="preserve"> </w:t>
      </w:r>
      <w:r w:rsidRPr="00D54B49">
        <w:rPr>
          <w:spacing w:val="-4"/>
        </w:rPr>
        <w:t>дня;</w:t>
      </w:r>
    </w:p>
    <w:p w:rsidR="00591AC2" w:rsidRPr="00D54B49" w:rsidRDefault="00591AC2" w:rsidP="00D54B49">
      <w:pPr>
        <w:pStyle w:val="a5"/>
        <w:numPr>
          <w:ilvl w:val="0"/>
          <w:numId w:val="17"/>
        </w:numPr>
        <w:tabs>
          <w:tab w:val="left" w:pos="982"/>
        </w:tabs>
        <w:kinsoku w:val="0"/>
        <w:overflowPunct w:val="0"/>
        <w:spacing w:line="276" w:lineRule="auto"/>
        <w:ind w:right="-34"/>
      </w:pPr>
      <w:r w:rsidRPr="00D54B49">
        <w:t>организация досуга обучающихся по направлениям: духовно-нравственное, гражданско-патриотическое, художественно-эстетическое;</w:t>
      </w:r>
    </w:p>
    <w:p w:rsidR="00591AC2" w:rsidRPr="00D54B49" w:rsidRDefault="00591AC2" w:rsidP="00D54B49">
      <w:pPr>
        <w:pStyle w:val="a5"/>
        <w:numPr>
          <w:ilvl w:val="0"/>
          <w:numId w:val="17"/>
        </w:numPr>
        <w:tabs>
          <w:tab w:val="left" w:pos="982"/>
        </w:tabs>
        <w:kinsoku w:val="0"/>
        <w:overflowPunct w:val="0"/>
        <w:spacing w:line="276" w:lineRule="auto"/>
        <w:ind w:right="-34" w:hanging="361"/>
        <w:rPr>
          <w:spacing w:val="-2"/>
        </w:rPr>
      </w:pPr>
      <w:r w:rsidRPr="00D54B49">
        <w:lastRenderedPageBreak/>
        <w:t>контроль</w:t>
      </w:r>
      <w:r w:rsidRPr="00D54B49">
        <w:rPr>
          <w:spacing w:val="-11"/>
        </w:rPr>
        <w:t xml:space="preserve"> </w:t>
      </w:r>
      <w:r w:rsidRPr="00D54B49">
        <w:t>выполнения</w:t>
      </w:r>
      <w:r w:rsidRPr="00D54B49">
        <w:rPr>
          <w:spacing w:val="-7"/>
        </w:rPr>
        <w:t xml:space="preserve"> </w:t>
      </w:r>
      <w:r w:rsidRPr="00D54B49">
        <w:t>школьниками</w:t>
      </w:r>
      <w:r w:rsidRPr="00D54B49">
        <w:rPr>
          <w:spacing w:val="-7"/>
        </w:rPr>
        <w:t xml:space="preserve"> </w:t>
      </w:r>
      <w:r w:rsidRPr="00D54B49">
        <w:t>домашнего</w:t>
      </w:r>
      <w:r w:rsidRPr="00D54B49">
        <w:rPr>
          <w:spacing w:val="-6"/>
        </w:rPr>
        <w:t xml:space="preserve"> </w:t>
      </w:r>
      <w:r w:rsidRPr="00D54B49">
        <w:t>задания</w:t>
      </w:r>
      <w:r w:rsidRPr="00D54B49">
        <w:rPr>
          <w:spacing w:val="-7"/>
        </w:rPr>
        <w:t xml:space="preserve"> </w:t>
      </w:r>
      <w:r w:rsidRPr="00D54B49">
        <w:rPr>
          <w:spacing w:val="-2"/>
        </w:rPr>
        <w:t>(самоподготовки);</w:t>
      </w:r>
    </w:p>
    <w:p w:rsidR="00591AC2" w:rsidRPr="00D54B49" w:rsidRDefault="00591AC2" w:rsidP="00D54B49">
      <w:pPr>
        <w:pStyle w:val="a5"/>
        <w:numPr>
          <w:ilvl w:val="0"/>
          <w:numId w:val="17"/>
        </w:numPr>
        <w:tabs>
          <w:tab w:val="left" w:pos="982"/>
        </w:tabs>
        <w:kinsoku w:val="0"/>
        <w:overflowPunct w:val="0"/>
        <w:spacing w:line="276" w:lineRule="auto"/>
        <w:ind w:right="-34"/>
        <w:rPr>
          <w:spacing w:val="-4"/>
        </w:rPr>
      </w:pPr>
      <w:r w:rsidRPr="00D54B49">
        <w:t>коррекционная</w:t>
      </w:r>
      <w:r w:rsidRPr="00D54B49">
        <w:rPr>
          <w:spacing w:val="-2"/>
        </w:rPr>
        <w:t xml:space="preserve"> </w:t>
      </w:r>
      <w:r w:rsidRPr="00D54B49">
        <w:t>работа</w:t>
      </w:r>
      <w:r w:rsidRPr="00D54B49">
        <w:rPr>
          <w:spacing w:val="-1"/>
        </w:rPr>
        <w:t xml:space="preserve"> </w:t>
      </w:r>
      <w:r w:rsidRPr="00D54B49">
        <w:t>воспитателей в</w:t>
      </w:r>
      <w:r w:rsidRPr="00D54B49">
        <w:rPr>
          <w:spacing w:val="-1"/>
        </w:rPr>
        <w:t xml:space="preserve"> </w:t>
      </w:r>
      <w:r w:rsidRPr="00D54B49">
        <w:t xml:space="preserve">соответствии с особенностями детей с </w:t>
      </w:r>
      <w:r w:rsidRPr="00D54B49">
        <w:rPr>
          <w:spacing w:val="-4"/>
        </w:rPr>
        <w:t>ОВЗ;</w:t>
      </w:r>
    </w:p>
    <w:p w:rsidR="00591AC2" w:rsidRPr="00D54B49" w:rsidRDefault="00591AC2" w:rsidP="00D54B49">
      <w:pPr>
        <w:pStyle w:val="a5"/>
        <w:numPr>
          <w:ilvl w:val="0"/>
          <w:numId w:val="17"/>
        </w:numPr>
        <w:tabs>
          <w:tab w:val="left" w:pos="982"/>
        </w:tabs>
        <w:kinsoku w:val="0"/>
        <w:overflowPunct w:val="0"/>
        <w:spacing w:line="276" w:lineRule="auto"/>
        <w:ind w:right="-34"/>
      </w:pPr>
      <w:r w:rsidRPr="00D54B49">
        <w:t>привитие навыков самообслуживания и других видов общественно-полезного труда с учетом возраста, возможностей школьников с ОВЗ.</w:t>
      </w:r>
    </w:p>
    <w:p w:rsidR="00591AC2" w:rsidRPr="00D54B49" w:rsidRDefault="00591AC2" w:rsidP="00D54B49">
      <w:pPr>
        <w:pStyle w:val="a3"/>
        <w:kinsoku w:val="0"/>
        <w:overflowPunct w:val="0"/>
        <w:spacing w:before="117" w:line="276" w:lineRule="auto"/>
        <w:ind w:right="-34" w:firstLine="566"/>
        <w:rPr>
          <w:spacing w:val="-2"/>
          <w:sz w:val="24"/>
          <w:szCs w:val="24"/>
        </w:rPr>
      </w:pPr>
      <w:r w:rsidRPr="00D54B49">
        <w:rPr>
          <w:sz w:val="24"/>
          <w:szCs w:val="24"/>
        </w:rPr>
        <w:t>Воспитатели работают в тесном контакте с классными руководителями, логопедом, педагогом-психологом и другими педагогическими работниками, родителями</w:t>
      </w:r>
      <w:r w:rsidRPr="00D54B49">
        <w:rPr>
          <w:spacing w:val="53"/>
          <w:w w:val="150"/>
          <w:sz w:val="24"/>
          <w:szCs w:val="24"/>
        </w:rPr>
        <w:t xml:space="preserve"> </w:t>
      </w:r>
      <w:r w:rsidRPr="00D54B49">
        <w:rPr>
          <w:sz w:val="24"/>
          <w:szCs w:val="24"/>
        </w:rPr>
        <w:t>(лицами,</w:t>
      </w:r>
      <w:r w:rsidRPr="00D54B49">
        <w:rPr>
          <w:spacing w:val="54"/>
          <w:w w:val="150"/>
          <w:sz w:val="24"/>
          <w:szCs w:val="24"/>
        </w:rPr>
        <w:t xml:space="preserve"> </w:t>
      </w:r>
      <w:r w:rsidRPr="00D54B49">
        <w:rPr>
          <w:sz w:val="24"/>
          <w:szCs w:val="24"/>
        </w:rPr>
        <w:t>их</w:t>
      </w:r>
      <w:r w:rsidRPr="00D54B49">
        <w:rPr>
          <w:spacing w:val="56"/>
          <w:w w:val="150"/>
          <w:sz w:val="24"/>
          <w:szCs w:val="24"/>
        </w:rPr>
        <w:t xml:space="preserve"> </w:t>
      </w:r>
      <w:r w:rsidRPr="00D54B49">
        <w:rPr>
          <w:sz w:val="24"/>
          <w:szCs w:val="24"/>
        </w:rPr>
        <w:t>заменяющими)</w:t>
      </w:r>
      <w:r w:rsidRPr="00D54B49">
        <w:rPr>
          <w:spacing w:val="55"/>
          <w:w w:val="150"/>
          <w:sz w:val="24"/>
          <w:szCs w:val="24"/>
        </w:rPr>
        <w:t xml:space="preserve"> </w:t>
      </w:r>
      <w:r w:rsidRPr="00D54B49">
        <w:rPr>
          <w:sz w:val="24"/>
          <w:szCs w:val="24"/>
        </w:rPr>
        <w:t>обучающихся</w:t>
      </w:r>
      <w:r w:rsidRPr="00D54B49">
        <w:rPr>
          <w:spacing w:val="56"/>
          <w:w w:val="150"/>
          <w:sz w:val="24"/>
          <w:szCs w:val="24"/>
        </w:rPr>
        <w:t xml:space="preserve"> </w:t>
      </w:r>
      <w:r w:rsidRPr="00D54B49">
        <w:rPr>
          <w:sz w:val="24"/>
          <w:szCs w:val="24"/>
        </w:rPr>
        <w:t>своих</w:t>
      </w:r>
      <w:r w:rsidRPr="00D54B49">
        <w:rPr>
          <w:spacing w:val="55"/>
          <w:w w:val="150"/>
          <w:sz w:val="24"/>
          <w:szCs w:val="24"/>
        </w:rPr>
        <w:t xml:space="preserve"> </w:t>
      </w:r>
      <w:r w:rsidRPr="00D54B49">
        <w:rPr>
          <w:sz w:val="24"/>
          <w:szCs w:val="24"/>
        </w:rPr>
        <w:t>групп.</w:t>
      </w:r>
      <w:r w:rsidRPr="00D54B49">
        <w:rPr>
          <w:spacing w:val="62"/>
          <w:w w:val="150"/>
          <w:sz w:val="24"/>
          <w:szCs w:val="24"/>
        </w:rPr>
        <w:t xml:space="preserve"> </w:t>
      </w:r>
      <w:r w:rsidRPr="00D54B49">
        <w:rPr>
          <w:sz w:val="24"/>
          <w:szCs w:val="24"/>
        </w:rPr>
        <w:t>С</w:t>
      </w:r>
      <w:r w:rsidRPr="00D54B49">
        <w:rPr>
          <w:spacing w:val="56"/>
          <w:w w:val="150"/>
          <w:sz w:val="24"/>
          <w:szCs w:val="24"/>
        </w:rPr>
        <w:t xml:space="preserve"> </w:t>
      </w:r>
      <w:r w:rsidR="00A06323" w:rsidRPr="00D54B49">
        <w:rPr>
          <w:spacing w:val="-2"/>
          <w:sz w:val="24"/>
          <w:szCs w:val="24"/>
        </w:rPr>
        <w:t xml:space="preserve">учетом </w:t>
      </w:r>
      <w:r w:rsidRPr="00D54B49">
        <w:rPr>
          <w:sz w:val="24"/>
          <w:szCs w:val="24"/>
        </w:rPr>
        <w:t>индивидуальных и возрастных особенностей воспитанников совершенствуют жизнедеятельность коллектива обучающихся, провод</w:t>
      </w:r>
      <w:r w:rsidR="00A06323" w:rsidRPr="00D54B49">
        <w:rPr>
          <w:sz w:val="24"/>
          <w:szCs w:val="24"/>
        </w:rPr>
        <w:t>я</w:t>
      </w:r>
      <w:r w:rsidRPr="00D54B49">
        <w:rPr>
          <w:sz w:val="24"/>
          <w:szCs w:val="24"/>
        </w:rPr>
        <w:t xml:space="preserve">т воспитательные мероприятия в соответствии с годовым планом воспитательной работы ОУ (разрабатывает годовой план воспитательной работы с группой обучающихся). Осуществляют помощь обучающимся в учебной деятельности, обеспечивая должный уровень их подготовки в соответствии с требованиями федерального государственного образовательного стандарта. Способствуют формированию социокультурной и образовательной среды с учетом общих и специфических образовательных потребностей разных групп обучающихся. Содействуют созданию благоприятных условий для формирования общей культуры, обеспечивающей разностороннее развитие личности обучающихся (духовно- нравственное, гражданско-патриотическое, художественно-эстетическое), вносят необходимые коррективы в систему воспитания. Воспитатели следят за здоровьем обучающихся, проводят мероприятия по охране и укреплению физического и психического здоровья детей, в том числе их социального и эмоционального </w:t>
      </w:r>
      <w:r w:rsidRPr="00D54B49">
        <w:rPr>
          <w:spacing w:val="-2"/>
          <w:sz w:val="24"/>
          <w:szCs w:val="24"/>
        </w:rPr>
        <w:t>благополучия.</w:t>
      </w:r>
    </w:p>
    <w:p w:rsidR="00591AC2" w:rsidRPr="00D54B49" w:rsidRDefault="00591AC2" w:rsidP="00D54B49">
      <w:pPr>
        <w:pStyle w:val="a3"/>
        <w:kinsoku w:val="0"/>
        <w:overflowPunct w:val="0"/>
        <w:spacing w:before="123" w:after="4" w:line="276" w:lineRule="auto"/>
        <w:ind w:left="3499" w:right="-34"/>
        <w:rPr>
          <w:b/>
          <w:bCs/>
          <w:spacing w:val="-2"/>
          <w:sz w:val="24"/>
          <w:szCs w:val="24"/>
        </w:rPr>
      </w:pPr>
      <w:r w:rsidRPr="00D54B49">
        <w:rPr>
          <w:b/>
          <w:bCs/>
          <w:sz w:val="24"/>
          <w:szCs w:val="24"/>
        </w:rPr>
        <w:t>Направления</w:t>
      </w:r>
      <w:r w:rsidRPr="00D54B49">
        <w:rPr>
          <w:b/>
          <w:bCs/>
          <w:spacing w:val="-11"/>
          <w:sz w:val="24"/>
          <w:szCs w:val="24"/>
        </w:rPr>
        <w:t xml:space="preserve"> </w:t>
      </w:r>
      <w:r w:rsidRPr="00D54B49">
        <w:rPr>
          <w:b/>
          <w:bCs/>
          <w:sz w:val="24"/>
          <w:szCs w:val="24"/>
        </w:rPr>
        <w:t>воспитательной</w:t>
      </w:r>
      <w:r w:rsidRPr="00D54B49">
        <w:rPr>
          <w:b/>
          <w:bCs/>
          <w:spacing w:val="-11"/>
          <w:sz w:val="24"/>
          <w:szCs w:val="24"/>
        </w:rPr>
        <w:t xml:space="preserve"> </w:t>
      </w:r>
      <w:r w:rsidRPr="00D54B49">
        <w:rPr>
          <w:b/>
          <w:bCs/>
          <w:spacing w:val="-2"/>
          <w:sz w:val="24"/>
          <w:szCs w:val="24"/>
        </w:rPr>
        <w:t>работы</w:t>
      </w:r>
    </w:p>
    <w:tbl>
      <w:tblPr>
        <w:tblW w:w="10206" w:type="dxa"/>
        <w:tblInd w:w="5" w:type="dxa"/>
        <w:tblLayout w:type="fixed"/>
        <w:tblCellMar>
          <w:left w:w="0" w:type="dxa"/>
          <w:right w:w="0" w:type="dxa"/>
        </w:tblCellMar>
        <w:tblLook w:val="0000"/>
      </w:tblPr>
      <w:tblGrid>
        <w:gridCol w:w="611"/>
        <w:gridCol w:w="2071"/>
        <w:gridCol w:w="7524"/>
      </w:tblGrid>
      <w:tr w:rsidR="00591AC2" w:rsidRPr="00D54B49" w:rsidTr="00E97FE1">
        <w:tblPrEx>
          <w:tblCellMar>
            <w:top w:w="0" w:type="dxa"/>
            <w:left w:w="0" w:type="dxa"/>
            <w:bottom w:w="0" w:type="dxa"/>
            <w:right w:w="0" w:type="dxa"/>
          </w:tblCellMar>
        </w:tblPrEx>
        <w:trPr>
          <w:trHeight w:val="830"/>
        </w:trPr>
        <w:tc>
          <w:tcPr>
            <w:tcW w:w="611"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right="-34"/>
              <w:jc w:val="both"/>
              <w:rPr>
                <w:b/>
                <w:bCs/>
              </w:rPr>
            </w:pPr>
            <w:r w:rsidRPr="00D54B49">
              <w:rPr>
                <w:b/>
                <w:bCs/>
              </w:rPr>
              <w:t>№</w:t>
            </w:r>
          </w:p>
        </w:tc>
        <w:tc>
          <w:tcPr>
            <w:tcW w:w="2071"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left="158" w:right="-34" w:firstLine="1"/>
              <w:jc w:val="both"/>
              <w:rPr>
                <w:b/>
                <w:bCs/>
                <w:spacing w:val="-2"/>
              </w:rPr>
            </w:pPr>
            <w:r w:rsidRPr="00D54B49">
              <w:rPr>
                <w:b/>
                <w:bCs/>
                <w:spacing w:val="-2"/>
              </w:rPr>
              <w:t>Направление воспитательной</w:t>
            </w:r>
          </w:p>
          <w:p w:rsidR="00591AC2" w:rsidRPr="00D54B49" w:rsidRDefault="00591AC2" w:rsidP="00D54B49">
            <w:pPr>
              <w:pStyle w:val="TableParagraph"/>
              <w:kinsoku w:val="0"/>
              <w:overflowPunct w:val="0"/>
              <w:spacing w:line="276" w:lineRule="auto"/>
              <w:ind w:left="118" w:right="-34"/>
              <w:jc w:val="both"/>
              <w:rPr>
                <w:b/>
                <w:bCs/>
                <w:spacing w:val="-2"/>
              </w:rPr>
            </w:pPr>
            <w:r w:rsidRPr="00D54B49">
              <w:rPr>
                <w:b/>
                <w:bCs/>
                <w:spacing w:val="-2"/>
              </w:rPr>
              <w:t>работы</w:t>
            </w:r>
          </w:p>
        </w:tc>
        <w:tc>
          <w:tcPr>
            <w:tcW w:w="7524"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before="10" w:line="276" w:lineRule="auto"/>
              <w:ind w:left="0" w:right="-34"/>
              <w:jc w:val="both"/>
              <w:rPr>
                <w:b/>
                <w:bCs/>
              </w:rPr>
            </w:pPr>
          </w:p>
          <w:p w:rsidR="00591AC2" w:rsidRPr="00D54B49" w:rsidRDefault="00591AC2" w:rsidP="00D54B49">
            <w:pPr>
              <w:pStyle w:val="TableParagraph"/>
              <w:kinsoku w:val="0"/>
              <w:overflowPunct w:val="0"/>
              <w:spacing w:line="276" w:lineRule="auto"/>
              <w:ind w:left="2810" w:right="-34"/>
              <w:jc w:val="both"/>
              <w:rPr>
                <w:b/>
                <w:bCs/>
                <w:spacing w:val="-2"/>
              </w:rPr>
            </w:pPr>
            <w:r w:rsidRPr="00D54B49">
              <w:rPr>
                <w:b/>
                <w:bCs/>
              </w:rPr>
              <w:t>Задачи</w:t>
            </w:r>
            <w:r w:rsidRPr="00D54B49">
              <w:rPr>
                <w:b/>
                <w:bCs/>
                <w:spacing w:val="-10"/>
              </w:rPr>
              <w:t xml:space="preserve"> </w:t>
            </w:r>
            <w:r w:rsidRPr="00D54B49">
              <w:rPr>
                <w:b/>
                <w:bCs/>
                <w:spacing w:val="-2"/>
              </w:rPr>
              <w:t>воспитания</w:t>
            </w:r>
          </w:p>
        </w:tc>
      </w:tr>
      <w:tr w:rsidR="00D54B49" w:rsidRPr="00D54B49" w:rsidTr="00E97FE1">
        <w:tblPrEx>
          <w:tblCellMar>
            <w:top w:w="0" w:type="dxa"/>
            <w:left w:w="0" w:type="dxa"/>
            <w:bottom w:w="0" w:type="dxa"/>
            <w:right w:w="0" w:type="dxa"/>
          </w:tblCellMar>
        </w:tblPrEx>
        <w:trPr>
          <w:trHeight w:val="830"/>
        </w:trPr>
        <w:tc>
          <w:tcPr>
            <w:tcW w:w="611" w:type="dxa"/>
            <w:tcBorders>
              <w:top w:val="single" w:sz="4" w:space="0" w:color="000000"/>
              <w:left w:val="single" w:sz="4" w:space="0" w:color="000000"/>
              <w:bottom w:val="single" w:sz="4" w:space="0" w:color="000000"/>
              <w:right w:val="single" w:sz="4" w:space="0" w:color="000000"/>
            </w:tcBorders>
          </w:tcPr>
          <w:p w:rsidR="00D54B49" w:rsidRPr="00D54B49" w:rsidRDefault="00D54B49" w:rsidP="00D54B49">
            <w:pPr>
              <w:pStyle w:val="TableParagraph"/>
              <w:kinsoku w:val="0"/>
              <w:overflowPunct w:val="0"/>
              <w:spacing w:line="276" w:lineRule="auto"/>
              <w:ind w:right="-34"/>
              <w:jc w:val="both"/>
              <w:rPr>
                <w:b/>
                <w:bCs/>
              </w:rPr>
            </w:pPr>
            <w:r w:rsidRPr="00D54B49">
              <w:rPr>
                <w:b/>
                <w:bCs/>
                <w:spacing w:val="-5"/>
              </w:rPr>
              <w:t>1.</w:t>
            </w:r>
          </w:p>
        </w:tc>
        <w:tc>
          <w:tcPr>
            <w:tcW w:w="2071" w:type="dxa"/>
            <w:tcBorders>
              <w:top w:val="single" w:sz="4" w:space="0" w:color="000000"/>
              <w:left w:val="single" w:sz="4" w:space="0" w:color="000000"/>
              <w:bottom w:val="single" w:sz="4" w:space="0" w:color="000000"/>
              <w:right w:val="single" w:sz="4" w:space="0" w:color="000000"/>
            </w:tcBorders>
          </w:tcPr>
          <w:p w:rsidR="00D54B49" w:rsidRPr="00D54B49" w:rsidRDefault="00D54B49" w:rsidP="00D54B49">
            <w:pPr>
              <w:pStyle w:val="TableParagraph"/>
              <w:kinsoku w:val="0"/>
              <w:overflowPunct w:val="0"/>
              <w:spacing w:line="276" w:lineRule="auto"/>
              <w:ind w:left="158" w:right="-34" w:firstLine="1"/>
              <w:jc w:val="both"/>
              <w:rPr>
                <w:b/>
                <w:bCs/>
                <w:spacing w:val="-2"/>
              </w:rPr>
            </w:pPr>
            <w:r w:rsidRPr="00D54B49">
              <w:rPr>
                <w:b/>
                <w:bCs/>
                <w:spacing w:val="-2"/>
              </w:rPr>
              <w:t>Познавательное/ Личностное развитие</w:t>
            </w:r>
          </w:p>
        </w:tc>
        <w:tc>
          <w:tcPr>
            <w:tcW w:w="7524" w:type="dxa"/>
            <w:tcBorders>
              <w:top w:val="single" w:sz="4" w:space="0" w:color="000000"/>
              <w:left w:val="single" w:sz="4" w:space="0" w:color="000000"/>
              <w:bottom w:val="single" w:sz="4" w:space="0" w:color="000000"/>
              <w:right w:val="single" w:sz="4" w:space="0" w:color="000000"/>
            </w:tcBorders>
          </w:tcPr>
          <w:p w:rsidR="00D54B49" w:rsidRPr="00D54B49" w:rsidRDefault="00D54B49" w:rsidP="00D54B49">
            <w:pPr>
              <w:pStyle w:val="TableParagraph"/>
              <w:kinsoku w:val="0"/>
              <w:overflowPunct w:val="0"/>
              <w:spacing w:line="276" w:lineRule="auto"/>
              <w:ind w:left="108" w:right="136" w:firstLine="185"/>
              <w:jc w:val="both"/>
            </w:pPr>
            <w:r w:rsidRPr="00D54B49">
              <w:t>Обеспечение условий для становления образованного, разносторонне развитого человека с позитивной жизненной позицией, нравственным стержнем, способного к самоанализу и рефлексии, умеющего ориентироваться в</w:t>
            </w:r>
            <w:r w:rsidRPr="00D54B49">
              <w:rPr>
                <w:spacing w:val="-1"/>
              </w:rPr>
              <w:t xml:space="preserve"> </w:t>
            </w:r>
            <w:r w:rsidRPr="00D54B49">
              <w:t>окружающем мире, принимать решения и отвечать за свои поступки, слышать других людей и уважительно относиться к их мнению, стремящегося к саморазвитию и самореализации. Развитие пытливости ума и желания учиться на протяжении всей жизни, содействие интеллектуальному развитию школьника, выявление и развитие способностей обучающихся.</w:t>
            </w:r>
          </w:p>
          <w:p w:rsidR="00D54B49" w:rsidRPr="00D54B49" w:rsidRDefault="00D54B49" w:rsidP="00D54B49">
            <w:pPr>
              <w:pStyle w:val="TableParagraph"/>
              <w:kinsoku w:val="0"/>
              <w:overflowPunct w:val="0"/>
              <w:spacing w:line="276" w:lineRule="auto"/>
              <w:ind w:left="108" w:right="136" w:firstLine="185"/>
              <w:jc w:val="both"/>
            </w:pPr>
            <w:r w:rsidRPr="00D54B49">
              <w:t>Развитие понимания смысла жизни, этических и духовных ценностей, предполагающих уважение ценности человека, справедливости, признания правил, основных прав, обязанностей и свобод.</w:t>
            </w:r>
          </w:p>
          <w:p w:rsidR="00D54B49" w:rsidRPr="00D54B49" w:rsidRDefault="00D54B49" w:rsidP="00D54B49">
            <w:pPr>
              <w:pStyle w:val="TableParagraph"/>
              <w:kinsoku w:val="0"/>
              <w:overflowPunct w:val="0"/>
              <w:spacing w:line="276" w:lineRule="auto"/>
              <w:ind w:left="108" w:right="136" w:firstLine="185"/>
              <w:jc w:val="both"/>
              <w:rPr>
                <w:b/>
                <w:bCs/>
                <w:spacing w:val="-2"/>
              </w:rPr>
            </w:pPr>
            <w:r w:rsidRPr="00D54B49">
              <w:rPr>
                <w:b/>
                <w:bCs/>
              </w:rPr>
              <w:t>Личностное</w:t>
            </w:r>
            <w:r w:rsidRPr="00D54B49">
              <w:rPr>
                <w:b/>
                <w:bCs/>
                <w:spacing w:val="3"/>
              </w:rPr>
              <w:t xml:space="preserve"> </w:t>
            </w:r>
            <w:r w:rsidRPr="00D54B49">
              <w:rPr>
                <w:b/>
                <w:bCs/>
              </w:rPr>
              <w:t>развитие</w:t>
            </w:r>
            <w:r w:rsidRPr="00D54B49">
              <w:rPr>
                <w:b/>
                <w:bCs/>
                <w:spacing w:val="4"/>
              </w:rPr>
              <w:t xml:space="preserve"> </w:t>
            </w:r>
            <w:r w:rsidRPr="00D54B49">
              <w:rPr>
                <w:b/>
                <w:bCs/>
              </w:rPr>
              <w:t>и</w:t>
            </w:r>
            <w:r w:rsidRPr="00D54B49">
              <w:rPr>
                <w:b/>
                <w:bCs/>
                <w:spacing w:val="7"/>
              </w:rPr>
              <w:t xml:space="preserve"> </w:t>
            </w:r>
            <w:r w:rsidRPr="00D54B49">
              <w:rPr>
                <w:b/>
                <w:bCs/>
              </w:rPr>
              <w:t>познавательная</w:t>
            </w:r>
            <w:r w:rsidRPr="00D54B49">
              <w:rPr>
                <w:b/>
                <w:bCs/>
                <w:spacing w:val="4"/>
              </w:rPr>
              <w:t xml:space="preserve"> </w:t>
            </w:r>
            <w:r w:rsidRPr="00D54B49">
              <w:rPr>
                <w:b/>
                <w:bCs/>
              </w:rPr>
              <w:t>деятельность</w:t>
            </w:r>
            <w:r w:rsidRPr="00D54B49">
              <w:rPr>
                <w:b/>
                <w:bCs/>
                <w:spacing w:val="5"/>
              </w:rPr>
              <w:t xml:space="preserve"> </w:t>
            </w:r>
            <w:r w:rsidRPr="00D54B49">
              <w:rPr>
                <w:b/>
                <w:bCs/>
                <w:spacing w:val="-2"/>
              </w:rPr>
              <w:t>обучающихся:</w:t>
            </w:r>
          </w:p>
          <w:p w:rsidR="00D54B49" w:rsidRPr="00D54B49" w:rsidRDefault="00D54B49" w:rsidP="00D54B49">
            <w:pPr>
              <w:pStyle w:val="TableParagraph"/>
              <w:numPr>
                <w:ilvl w:val="0"/>
                <w:numId w:val="16"/>
              </w:numPr>
              <w:tabs>
                <w:tab w:val="left" w:pos="431"/>
              </w:tabs>
              <w:kinsoku w:val="0"/>
              <w:overflowPunct w:val="0"/>
              <w:spacing w:line="276" w:lineRule="auto"/>
              <w:ind w:right="136" w:firstLine="185"/>
              <w:jc w:val="both"/>
            </w:pPr>
            <w:r w:rsidRPr="00D54B49">
              <w:t>формирование</w:t>
            </w:r>
            <w:r w:rsidRPr="00D54B49">
              <w:rPr>
                <w:spacing w:val="-3"/>
              </w:rPr>
              <w:t xml:space="preserve"> </w:t>
            </w:r>
            <w:r w:rsidRPr="00D54B49">
              <w:t>общей</w:t>
            </w:r>
            <w:r w:rsidRPr="00D54B49">
              <w:rPr>
                <w:spacing w:val="-3"/>
              </w:rPr>
              <w:t xml:space="preserve"> </w:t>
            </w:r>
            <w:r w:rsidRPr="00D54B49">
              <w:t>культуры,</w:t>
            </w:r>
            <w:r w:rsidRPr="00D54B49">
              <w:rPr>
                <w:spacing w:val="-3"/>
              </w:rPr>
              <w:t xml:space="preserve"> </w:t>
            </w:r>
            <w:r w:rsidRPr="00D54B49">
              <w:t>духовно-нравственное,</w:t>
            </w:r>
            <w:r w:rsidRPr="00D54B49">
              <w:rPr>
                <w:spacing w:val="-2"/>
              </w:rPr>
              <w:t xml:space="preserve"> </w:t>
            </w:r>
            <w:r w:rsidRPr="00D54B49">
              <w:t>гражданское, социальное, личностное и интеллектуальное развитие, самосовершенствование</w:t>
            </w:r>
            <w:r w:rsidRPr="00D54B49">
              <w:rPr>
                <w:spacing w:val="-2"/>
              </w:rPr>
              <w:t xml:space="preserve"> </w:t>
            </w:r>
            <w:r w:rsidRPr="00D54B49">
              <w:t>обучающихся, обеспечивающие</w:t>
            </w:r>
            <w:r w:rsidRPr="00D54B49">
              <w:rPr>
                <w:spacing w:val="-2"/>
              </w:rPr>
              <w:t xml:space="preserve"> </w:t>
            </w:r>
            <w:r w:rsidRPr="00D54B49">
              <w:t>их социальную успешность, развитие творческих способностей, сохранение и укрепление здоровья;</w:t>
            </w:r>
          </w:p>
          <w:p w:rsidR="00D54B49" w:rsidRPr="00D54B49" w:rsidRDefault="00D54B49" w:rsidP="00D54B49">
            <w:pPr>
              <w:pStyle w:val="TableParagraph"/>
              <w:numPr>
                <w:ilvl w:val="0"/>
                <w:numId w:val="16"/>
              </w:numPr>
              <w:tabs>
                <w:tab w:val="left" w:pos="436"/>
              </w:tabs>
              <w:kinsoku w:val="0"/>
              <w:overflowPunct w:val="0"/>
              <w:spacing w:line="276" w:lineRule="auto"/>
              <w:ind w:right="136" w:firstLine="185"/>
              <w:jc w:val="both"/>
            </w:pPr>
            <w:r w:rsidRPr="00D54B49">
              <w:t xml:space="preserve">выявление и развитие способностей обучающихся с </w:t>
            </w:r>
            <w:r w:rsidRPr="00D54B49">
              <w:lastRenderedPageBreak/>
              <w:t>ограниченными возможностями здоровья и инвалидов, их профессиональных склонностей через систему клубов, секций, студий и кружков, организацию общественно полезной деятельности, в том числе социальной</w:t>
            </w:r>
            <w:r w:rsidRPr="00D54B49">
              <w:rPr>
                <w:spacing w:val="-3"/>
              </w:rPr>
              <w:t xml:space="preserve"> </w:t>
            </w:r>
            <w:r w:rsidRPr="00D54B49">
              <w:t>практики,</w:t>
            </w:r>
            <w:r w:rsidRPr="00D54B49">
              <w:rPr>
                <w:spacing w:val="-6"/>
              </w:rPr>
              <w:t xml:space="preserve"> </w:t>
            </w:r>
            <w:r w:rsidRPr="00D54B49">
              <w:t>с</w:t>
            </w:r>
            <w:r w:rsidRPr="00D54B49">
              <w:rPr>
                <w:spacing w:val="-5"/>
              </w:rPr>
              <w:t xml:space="preserve"> </w:t>
            </w:r>
            <w:r w:rsidRPr="00D54B49">
              <w:t>использованием</w:t>
            </w:r>
            <w:r w:rsidRPr="00D54B49">
              <w:rPr>
                <w:spacing w:val="-5"/>
              </w:rPr>
              <w:t xml:space="preserve"> </w:t>
            </w:r>
            <w:r w:rsidRPr="00D54B49">
              <w:t>возможностей</w:t>
            </w:r>
            <w:r w:rsidRPr="00D54B49">
              <w:rPr>
                <w:spacing w:val="-3"/>
              </w:rPr>
              <w:t xml:space="preserve"> </w:t>
            </w:r>
            <w:r w:rsidRPr="00D54B49">
              <w:t>образовательных учреждений дополнительного образования детей;</w:t>
            </w:r>
          </w:p>
          <w:p w:rsidR="00D54B49" w:rsidRPr="00D54B49" w:rsidRDefault="00D54B49" w:rsidP="00D54B49">
            <w:pPr>
              <w:pStyle w:val="TableParagraph"/>
              <w:numPr>
                <w:ilvl w:val="0"/>
                <w:numId w:val="16"/>
              </w:numPr>
              <w:tabs>
                <w:tab w:val="left" w:pos="640"/>
              </w:tabs>
              <w:kinsoku w:val="0"/>
              <w:overflowPunct w:val="0"/>
              <w:spacing w:line="276" w:lineRule="auto"/>
              <w:ind w:right="-34" w:firstLine="0"/>
              <w:jc w:val="both"/>
            </w:pPr>
            <w:r w:rsidRPr="00D54B49">
              <w:t>организация участия школьников в предметных неделях, тематических неделях, олимпиадах, конкурсах;</w:t>
            </w:r>
          </w:p>
          <w:p w:rsidR="00D54B49" w:rsidRPr="00D54B49" w:rsidRDefault="00D54B49" w:rsidP="00D54B49">
            <w:pPr>
              <w:pStyle w:val="TableParagraph"/>
              <w:numPr>
                <w:ilvl w:val="0"/>
                <w:numId w:val="16"/>
              </w:numPr>
              <w:tabs>
                <w:tab w:val="left" w:pos="424"/>
              </w:tabs>
              <w:kinsoku w:val="0"/>
              <w:overflowPunct w:val="0"/>
              <w:spacing w:line="276" w:lineRule="auto"/>
              <w:ind w:right="136" w:firstLine="0"/>
              <w:jc w:val="both"/>
            </w:pPr>
            <w:r w:rsidRPr="00D54B49">
              <w:t>развитие у</w:t>
            </w:r>
            <w:r w:rsidRPr="00D54B49">
              <w:rPr>
                <w:spacing w:val="-4"/>
              </w:rPr>
              <w:t xml:space="preserve"> </w:t>
            </w:r>
            <w:r w:rsidRPr="00D54B49">
              <w:t>школьников инициативы, стремления к самообразованию, саморазвитию,</w:t>
            </w:r>
            <w:r w:rsidRPr="00D54B49">
              <w:rPr>
                <w:spacing w:val="-3"/>
              </w:rPr>
              <w:t xml:space="preserve"> </w:t>
            </w:r>
            <w:r w:rsidRPr="00D54B49">
              <w:t>самоуправлению,</w:t>
            </w:r>
            <w:r w:rsidRPr="00D54B49">
              <w:rPr>
                <w:spacing w:val="-3"/>
              </w:rPr>
              <w:t xml:space="preserve"> </w:t>
            </w:r>
            <w:r w:rsidRPr="00D54B49">
              <w:t>способности к успешной</w:t>
            </w:r>
            <w:r w:rsidRPr="00D54B49">
              <w:rPr>
                <w:spacing w:val="-2"/>
              </w:rPr>
              <w:t xml:space="preserve"> </w:t>
            </w:r>
            <w:r w:rsidRPr="00D54B49">
              <w:t>социализации в обществе и культуры межличностных отношений;</w:t>
            </w:r>
          </w:p>
          <w:p w:rsidR="00D54B49" w:rsidRPr="00D54B49" w:rsidRDefault="00D54B49" w:rsidP="00D54B49">
            <w:pPr>
              <w:pStyle w:val="TableParagraph"/>
              <w:numPr>
                <w:ilvl w:val="0"/>
                <w:numId w:val="16"/>
              </w:numPr>
              <w:tabs>
                <w:tab w:val="left" w:pos="421"/>
              </w:tabs>
              <w:kinsoku w:val="0"/>
              <w:overflowPunct w:val="0"/>
              <w:spacing w:line="276" w:lineRule="auto"/>
              <w:ind w:right="136" w:firstLine="0"/>
              <w:jc w:val="both"/>
            </w:pPr>
            <w:r w:rsidRPr="00D54B49">
              <w:t>становление и развитие личности школьника в её индивидуальности, самобытности, уникальности и неповторимости;</w:t>
            </w:r>
          </w:p>
          <w:p w:rsidR="00D54B49" w:rsidRPr="00D54B49" w:rsidRDefault="00D54B49" w:rsidP="00D54B49">
            <w:pPr>
              <w:pStyle w:val="TableParagraph"/>
              <w:kinsoku w:val="0"/>
              <w:overflowPunct w:val="0"/>
              <w:spacing w:before="10" w:line="276" w:lineRule="auto"/>
              <w:ind w:left="0" w:right="-34"/>
              <w:jc w:val="both"/>
              <w:rPr>
                <w:b/>
                <w:bCs/>
              </w:rPr>
            </w:pPr>
            <w:r w:rsidRPr="00D54B49">
              <w:t>коррекционное</w:t>
            </w:r>
            <w:r w:rsidRPr="00D54B49">
              <w:rPr>
                <w:spacing w:val="-16"/>
              </w:rPr>
              <w:t xml:space="preserve"> </w:t>
            </w:r>
            <w:r w:rsidRPr="00D54B49">
              <w:t>сопровождение</w:t>
            </w:r>
            <w:r w:rsidRPr="00D54B49">
              <w:rPr>
                <w:spacing w:val="-13"/>
              </w:rPr>
              <w:t xml:space="preserve"> </w:t>
            </w:r>
            <w:r w:rsidRPr="00D54B49">
              <w:t>школьников</w:t>
            </w:r>
            <w:r w:rsidRPr="00D54B49">
              <w:rPr>
                <w:spacing w:val="-14"/>
              </w:rPr>
              <w:t xml:space="preserve"> </w:t>
            </w:r>
            <w:r w:rsidRPr="00D54B49">
              <w:t>с</w:t>
            </w:r>
            <w:r w:rsidRPr="00D54B49">
              <w:rPr>
                <w:spacing w:val="-13"/>
              </w:rPr>
              <w:t xml:space="preserve"> </w:t>
            </w:r>
            <w:r w:rsidRPr="00D54B49">
              <w:t>ОВЗ</w:t>
            </w:r>
            <w:r w:rsidRPr="00D54B49">
              <w:rPr>
                <w:spacing w:val="-12"/>
              </w:rPr>
              <w:t xml:space="preserve"> </w:t>
            </w:r>
            <w:r w:rsidRPr="00D54B49">
              <w:rPr>
                <w:spacing w:val="-10"/>
              </w:rPr>
              <w:t>.</w:t>
            </w:r>
          </w:p>
        </w:tc>
      </w:tr>
      <w:tr w:rsidR="00591AC2" w:rsidRPr="00D54B49" w:rsidTr="00E97FE1">
        <w:tblPrEx>
          <w:tblCellMar>
            <w:top w:w="0" w:type="dxa"/>
            <w:left w:w="0" w:type="dxa"/>
            <w:bottom w:w="0" w:type="dxa"/>
            <w:right w:w="0" w:type="dxa"/>
          </w:tblCellMar>
        </w:tblPrEx>
        <w:trPr>
          <w:trHeight w:val="6625"/>
        </w:trPr>
        <w:tc>
          <w:tcPr>
            <w:tcW w:w="611"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left="94" w:right="-34"/>
              <w:jc w:val="both"/>
              <w:rPr>
                <w:b/>
                <w:bCs/>
                <w:spacing w:val="-5"/>
              </w:rPr>
            </w:pPr>
            <w:r w:rsidRPr="00D54B49">
              <w:rPr>
                <w:b/>
                <w:bCs/>
                <w:spacing w:val="-5"/>
              </w:rPr>
              <w:lastRenderedPageBreak/>
              <w:t>2.</w:t>
            </w:r>
          </w:p>
        </w:tc>
        <w:tc>
          <w:tcPr>
            <w:tcW w:w="2071"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left="288" w:right="-34" w:firstLine="256"/>
              <w:jc w:val="both"/>
              <w:rPr>
                <w:b/>
                <w:bCs/>
                <w:spacing w:val="-2"/>
              </w:rPr>
            </w:pPr>
            <w:r w:rsidRPr="00D54B49">
              <w:rPr>
                <w:b/>
                <w:bCs/>
                <w:spacing w:val="-2"/>
              </w:rPr>
              <w:t>Духовно- нравственное</w:t>
            </w:r>
          </w:p>
        </w:tc>
        <w:tc>
          <w:tcPr>
            <w:tcW w:w="7524"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left="108" w:right="205"/>
              <w:jc w:val="both"/>
            </w:pPr>
            <w:r w:rsidRPr="00D54B49">
              <w:t>Обеспечение</w:t>
            </w:r>
            <w:r w:rsidRPr="00D54B49">
              <w:rPr>
                <w:spacing w:val="-1"/>
              </w:rPr>
              <w:t xml:space="preserve"> </w:t>
            </w:r>
            <w:r w:rsidRPr="00D54B49">
              <w:t>условий</w:t>
            </w:r>
            <w:r w:rsidRPr="00D54B49">
              <w:rPr>
                <w:spacing w:val="-1"/>
              </w:rPr>
              <w:t xml:space="preserve"> </w:t>
            </w:r>
            <w:r w:rsidRPr="00D54B49">
              <w:t>для</w:t>
            </w:r>
            <w:r w:rsidRPr="00D54B49">
              <w:rPr>
                <w:spacing w:val="-2"/>
              </w:rPr>
              <w:t xml:space="preserve"> </w:t>
            </w:r>
            <w:r w:rsidRPr="00D54B49">
              <w:t>становления</w:t>
            </w:r>
            <w:r w:rsidRPr="00D54B49">
              <w:rPr>
                <w:spacing w:val="-4"/>
              </w:rPr>
              <w:t xml:space="preserve"> </w:t>
            </w:r>
            <w:r w:rsidRPr="00D54B49">
              <w:t>и</w:t>
            </w:r>
            <w:r w:rsidRPr="00D54B49">
              <w:rPr>
                <w:spacing w:val="-3"/>
              </w:rPr>
              <w:t xml:space="preserve"> </w:t>
            </w:r>
            <w:r w:rsidRPr="00D54B49">
              <w:t>развития</w:t>
            </w:r>
            <w:r w:rsidRPr="00D54B49">
              <w:rPr>
                <w:spacing w:val="-2"/>
              </w:rPr>
              <w:t xml:space="preserve"> </w:t>
            </w:r>
            <w:r w:rsidRPr="00D54B49">
              <w:t>высоконравственного, ответственного,</w:t>
            </w:r>
            <w:r w:rsidRPr="00D54B49">
              <w:rPr>
                <w:spacing w:val="-15"/>
              </w:rPr>
              <w:t xml:space="preserve"> </w:t>
            </w:r>
            <w:r w:rsidRPr="00D54B49">
              <w:t>творческого,</w:t>
            </w:r>
            <w:r w:rsidRPr="00D54B49">
              <w:rPr>
                <w:spacing w:val="-15"/>
              </w:rPr>
              <w:t xml:space="preserve"> </w:t>
            </w:r>
            <w:r w:rsidRPr="00D54B49">
              <w:t>инициативного,</w:t>
            </w:r>
            <w:r w:rsidRPr="00D54B49">
              <w:rPr>
                <w:spacing w:val="-15"/>
              </w:rPr>
              <w:t xml:space="preserve"> </w:t>
            </w:r>
            <w:r w:rsidRPr="00D54B49">
              <w:t>компетентного</w:t>
            </w:r>
            <w:r w:rsidRPr="00D54B49">
              <w:rPr>
                <w:spacing w:val="-15"/>
              </w:rPr>
              <w:t xml:space="preserve"> </w:t>
            </w:r>
            <w:r w:rsidRPr="00D54B49">
              <w:t>гражданина России. Формирование основ гражданской идентичности и мировоззрения</w:t>
            </w:r>
            <w:r w:rsidRPr="00D54B49">
              <w:rPr>
                <w:spacing w:val="-9"/>
              </w:rPr>
              <w:t xml:space="preserve"> </w:t>
            </w:r>
            <w:r w:rsidRPr="00D54B49">
              <w:t>обучающихся</w:t>
            </w:r>
            <w:r w:rsidRPr="00D54B49">
              <w:rPr>
                <w:spacing w:val="-9"/>
              </w:rPr>
              <w:t xml:space="preserve"> </w:t>
            </w:r>
            <w:r w:rsidRPr="00D54B49">
              <w:t>с</w:t>
            </w:r>
            <w:r w:rsidRPr="00D54B49">
              <w:rPr>
                <w:spacing w:val="-10"/>
              </w:rPr>
              <w:t xml:space="preserve"> </w:t>
            </w:r>
            <w:r w:rsidRPr="00D54B49">
              <w:t>ограниченными</w:t>
            </w:r>
            <w:r w:rsidRPr="00D54B49">
              <w:rPr>
                <w:spacing w:val="-8"/>
              </w:rPr>
              <w:t xml:space="preserve"> </w:t>
            </w:r>
            <w:r w:rsidRPr="00D54B49">
              <w:t>возможностями</w:t>
            </w:r>
            <w:r w:rsidRPr="00D54B49">
              <w:rPr>
                <w:spacing w:val="-8"/>
              </w:rPr>
              <w:t xml:space="preserve"> </w:t>
            </w:r>
            <w:r w:rsidRPr="00D54B49">
              <w:t>здоровья в соответствии с принятыми в обществе духовно-нравственными и социокультурными ценностями;</w:t>
            </w:r>
          </w:p>
          <w:p w:rsidR="00591AC2" w:rsidRPr="00D54B49" w:rsidRDefault="00591AC2" w:rsidP="00D54B49">
            <w:pPr>
              <w:pStyle w:val="TableParagraph"/>
              <w:kinsoku w:val="0"/>
              <w:overflowPunct w:val="0"/>
              <w:spacing w:line="276" w:lineRule="auto"/>
              <w:ind w:left="108" w:right="205"/>
              <w:jc w:val="both"/>
              <w:rPr>
                <w:b/>
                <w:bCs/>
                <w:spacing w:val="-2"/>
              </w:rPr>
            </w:pPr>
            <w:r w:rsidRPr="00D54B49">
              <w:rPr>
                <w:b/>
                <w:bCs/>
              </w:rPr>
              <w:t>Воспитание</w:t>
            </w:r>
            <w:r w:rsidRPr="00D54B49">
              <w:rPr>
                <w:b/>
                <w:bCs/>
                <w:spacing w:val="-6"/>
              </w:rPr>
              <w:t xml:space="preserve"> </w:t>
            </w:r>
            <w:r w:rsidRPr="00D54B49">
              <w:rPr>
                <w:b/>
                <w:bCs/>
              </w:rPr>
              <w:t>нравственных</w:t>
            </w:r>
            <w:r w:rsidRPr="00D54B49">
              <w:rPr>
                <w:b/>
                <w:bCs/>
                <w:spacing w:val="-2"/>
              </w:rPr>
              <w:t xml:space="preserve"> </w:t>
            </w:r>
            <w:r w:rsidRPr="00D54B49">
              <w:rPr>
                <w:b/>
                <w:bCs/>
              </w:rPr>
              <w:t>чувств</w:t>
            </w:r>
            <w:r w:rsidRPr="00D54B49">
              <w:rPr>
                <w:b/>
                <w:bCs/>
                <w:spacing w:val="-4"/>
              </w:rPr>
              <w:t xml:space="preserve"> </w:t>
            </w:r>
            <w:r w:rsidRPr="00D54B49">
              <w:rPr>
                <w:b/>
                <w:bCs/>
              </w:rPr>
              <w:t>и</w:t>
            </w:r>
            <w:r w:rsidRPr="00D54B49">
              <w:rPr>
                <w:b/>
                <w:bCs/>
                <w:spacing w:val="-2"/>
              </w:rPr>
              <w:t xml:space="preserve"> </w:t>
            </w:r>
            <w:r w:rsidRPr="00D54B49">
              <w:rPr>
                <w:b/>
                <w:bCs/>
              </w:rPr>
              <w:t>этического</w:t>
            </w:r>
            <w:r w:rsidRPr="00D54B49">
              <w:rPr>
                <w:b/>
                <w:bCs/>
                <w:spacing w:val="-2"/>
              </w:rPr>
              <w:t xml:space="preserve"> сознания:</w:t>
            </w:r>
          </w:p>
          <w:p w:rsidR="00591AC2" w:rsidRPr="00D54B49" w:rsidRDefault="00591AC2" w:rsidP="00D54B49">
            <w:pPr>
              <w:pStyle w:val="TableParagraph"/>
              <w:numPr>
                <w:ilvl w:val="0"/>
                <w:numId w:val="15"/>
              </w:numPr>
              <w:tabs>
                <w:tab w:val="left" w:pos="419"/>
              </w:tabs>
              <w:kinsoku w:val="0"/>
              <w:overflowPunct w:val="0"/>
              <w:spacing w:line="276" w:lineRule="auto"/>
              <w:ind w:right="205" w:firstLine="0"/>
              <w:jc w:val="both"/>
            </w:pPr>
            <w:r w:rsidRPr="00D54B49">
              <w:t>формирование</w:t>
            </w:r>
            <w:r w:rsidRPr="00D54B49">
              <w:rPr>
                <w:spacing w:val="-1"/>
              </w:rPr>
              <w:t xml:space="preserve"> </w:t>
            </w:r>
            <w:r w:rsidRPr="00D54B49">
              <w:t>моральных норм</w:t>
            </w:r>
            <w:r w:rsidRPr="00D54B49">
              <w:rPr>
                <w:spacing w:val="-1"/>
              </w:rPr>
              <w:t xml:space="preserve"> </w:t>
            </w:r>
            <w:r w:rsidRPr="00D54B49">
              <w:t>и правил</w:t>
            </w:r>
            <w:r w:rsidRPr="00D54B49">
              <w:rPr>
                <w:spacing w:val="-1"/>
              </w:rPr>
              <w:t xml:space="preserve"> </w:t>
            </w:r>
            <w:r w:rsidRPr="00D54B49">
              <w:t>нравственного поведения, в том числе этических норм взаимоотношений в семье, между поколениями, этносами, носителями разных убеждений, представителями различных социальных групп;</w:t>
            </w:r>
          </w:p>
          <w:p w:rsidR="00591AC2" w:rsidRPr="00D54B49" w:rsidRDefault="00591AC2" w:rsidP="00D54B49">
            <w:pPr>
              <w:pStyle w:val="TableParagraph"/>
              <w:numPr>
                <w:ilvl w:val="0"/>
                <w:numId w:val="15"/>
              </w:numPr>
              <w:tabs>
                <w:tab w:val="left" w:pos="553"/>
              </w:tabs>
              <w:kinsoku w:val="0"/>
              <w:overflowPunct w:val="0"/>
              <w:spacing w:line="276" w:lineRule="auto"/>
              <w:ind w:right="205" w:firstLine="0"/>
              <w:jc w:val="both"/>
            </w:pPr>
            <w:r w:rsidRPr="00D54B49">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591AC2" w:rsidRPr="00D54B49" w:rsidRDefault="00591AC2" w:rsidP="00D54B49">
            <w:pPr>
              <w:pStyle w:val="TableParagraph"/>
              <w:numPr>
                <w:ilvl w:val="0"/>
                <w:numId w:val="15"/>
              </w:numPr>
              <w:tabs>
                <w:tab w:val="left" w:pos="412"/>
              </w:tabs>
              <w:kinsoku w:val="0"/>
              <w:overflowPunct w:val="0"/>
              <w:spacing w:line="276" w:lineRule="auto"/>
              <w:ind w:left="411" w:right="205" w:hanging="304"/>
              <w:jc w:val="both"/>
              <w:rPr>
                <w:spacing w:val="-2"/>
              </w:rPr>
            </w:pPr>
            <w:r w:rsidRPr="00D54B49">
              <w:t>уважительное</w:t>
            </w:r>
            <w:r w:rsidRPr="00D54B49">
              <w:rPr>
                <w:spacing w:val="-6"/>
              </w:rPr>
              <w:t xml:space="preserve"> </w:t>
            </w:r>
            <w:r w:rsidRPr="00D54B49">
              <w:t>отношение</w:t>
            </w:r>
            <w:r w:rsidRPr="00D54B49">
              <w:rPr>
                <w:spacing w:val="-4"/>
              </w:rPr>
              <w:t xml:space="preserve"> </w:t>
            </w:r>
            <w:r w:rsidRPr="00D54B49">
              <w:t>к</w:t>
            </w:r>
            <w:r w:rsidRPr="00D54B49">
              <w:rPr>
                <w:spacing w:val="-4"/>
              </w:rPr>
              <w:t xml:space="preserve"> </w:t>
            </w:r>
            <w:r w:rsidRPr="00D54B49">
              <w:t>традиционным</w:t>
            </w:r>
            <w:r w:rsidRPr="00D54B49">
              <w:rPr>
                <w:spacing w:val="-4"/>
              </w:rPr>
              <w:t xml:space="preserve"> </w:t>
            </w:r>
            <w:r w:rsidRPr="00D54B49">
              <w:rPr>
                <w:spacing w:val="-2"/>
              </w:rPr>
              <w:t>религиям;</w:t>
            </w:r>
          </w:p>
          <w:p w:rsidR="00591AC2" w:rsidRPr="00D54B49" w:rsidRDefault="00591AC2" w:rsidP="00D54B49">
            <w:pPr>
              <w:pStyle w:val="TableParagraph"/>
              <w:numPr>
                <w:ilvl w:val="0"/>
                <w:numId w:val="15"/>
              </w:numPr>
              <w:tabs>
                <w:tab w:val="left" w:pos="438"/>
              </w:tabs>
              <w:kinsoku w:val="0"/>
              <w:overflowPunct w:val="0"/>
              <w:spacing w:line="276" w:lineRule="auto"/>
              <w:ind w:right="205" w:firstLine="0"/>
              <w:jc w:val="both"/>
            </w:pPr>
            <w:r w:rsidRPr="00D54B49">
              <w:t>неравнодушие к жизненным проблемам других людей, сочувствие к человеку, находящемуся в трудной ситуации;</w:t>
            </w:r>
          </w:p>
          <w:p w:rsidR="00591AC2" w:rsidRPr="00D54B49" w:rsidRDefault="00591AC2" w:rsidP="00D54B49">
            <w:pPr>
              <w:pStyle w:val="TableParagraph"/>
              <w:numPr>
                <w:ilvl w:val="0"/>
                <w:numId w:val="15"/>
              </w:numPr>
              <w:tabs>
                <w:tab w:val="left" w:pos="433"/>
              </w:tabs>
              <w:kinsoku w:val="0"/>
              <w:overflowPunct w:val="0"/>
              <w:spacing w:line="276" w:lineRule="auto"/>
              <w:ind w:right="205" w:firstLine="0"/>
              <w:jc w:val="both"/>
            </w:pPr>
            <w:r w:rsidRPr="00D54B49">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591AC2" w:rsidRPr="00D54B49" w:rsidRDefault="00591AC2" w:rsidP="00D54B49">
            <w:pPr>
              <w:pStyle w:val="TableParagraph"/>
              <w:numPr>
                <w:ilvl w:val="0"/>
                <w:numId w:val="15"/>
              </w:numPr>
              <w:tabs>
                <w:tab w:val="left" w:pos="431"/>
              </w:tabs>
              <w:kinsoku w:val="0"/>
              <w:overflowPunct w:val="0"/>
              <w:spacing w:line="276" w:lineRule="auto"/>
              <w:ind w:right="205" w:firstLine="0"/>
              <w:jc w:val="both"/>
            </w:pPr>
            <w:r w:rsidRPr="00D54B49">
              <w:t>уважительное отношение к родителям (законным представителям), к старшим, заботливое отношение к младшим;</w:t>
            </w:r>
          </w:p>
          <w:p w:rsidR="00591AC2" w:rsidRPr="00D54B49" w:rsidRDefault="00591AC2" w:rsidP="00D54B49">
            <w:pPr>
              <w:pStyle w:val="TableParagraph"/>
              <w:numPr>
                <w:ilvl w:val="0"/>
                <w:numId w:val="15"/>
              </w:numPr>
              <w:tabs>
                <w:tab w:val="left" w:pos="522"/>
              </w:tabs>
              <w:kinsoku w:val="0"/>
              <w:overflowPunct w:val="0"/>
              <w:spacing w:line="276" w:lineRule="auto"/>
              <w:ind w:right="205" w:firstLine="0"/>
              <w:jc w:val="both"/>
            </w:pPr>
            <w:r w:rsidRPr="00D54B49">
              <w:t>знание традиций своей семьи и образовательного учреждения, бережное отношение к ним.</w:t>
            </w:r>
          </w:p>
        </w:tc>
      </w:tr>
      <w:tr w:rsidR="00E97FE1" w:rsidRPr="00D54B49" w:rsidTr="00E97FE1">
        <w:tblPrEx>
          <w:tblCellMar>
            <w:top w:w="0" w:type="dxa"/>
            <w:left w:w="0" w:type="dxa"/>
            <w:bottom w:w="0" w:type="dxa"/>
            <w:right w:w="0" w:type="dxa"/>
          </w:tblCellMar>
        </w:tblPrEx>
        <w:trPr>
          <w:trHeight w:val="4107"/>
        </w:trPr>
        <w:tc>
          <w:tcPr>
            <w:tcW w:w="611" w:type="dxa"/>
            <w:tcBorders>
              <w:top w:val="single" w:sz="4" w:space="0" w:color="000000"/>
              <w:left w:val="single" w:sz="4" w:space="0" w:color="000000"/>
              <w:bottom w:val="single" w:sz="4" w:space="0" w:color="000000"/>
              <w:right w:val="single" w:sz="4" w:space="0" w:color="000000"/>
            </w:tcBorders>
          </w:tcPr>
          <w:p w:rsidR="00E97FE1" w:rsidRPr="00D54B49" w:rsidRDefault="00E97FE1" w:rsidP="00E97FE1">
            <w:pPr>
              <w:pStyle w:val="TableParagraph"/>
              <w:kinsoku w:val="0"/>
              <w:overflowPunct w:val="0"/>
              <w:spacing w:line="276" w:lineRule="auto"/>
              <w:ind w:left="94" w:right="188"/>
              <w:jc w:val="both"/>
              <w:rPr>
                <w:b/>
                <w:bCs/>
                <w:spacing w:val="-5"/>
              </w:rPr>
            </w:pPr>
            <w:r w:rsidRPr="00D54B49">
              <w:rPr>
                <w:b/>
                <w:bCs/>
                <w:spacing w:val="-5"/>
              </w:rPr>
              <w:lastRenderedPageBreak/>
              <w:t>3</w:t>
            </w:r>
            <w:r>
              <w:rPr>
                <w:b/>
                <w:bCs/>
                <w:spacing w:val="-5"/>
              </w:rPr>
              <w:t>.</w:t>
            </w:r>
          </w:p>
        </w:tc>
        <w:tc>
          <w:tcPr>
            <w:tcW w:w="2071" w:type="dxa"/>
            <w:tcBorders>
              <w:top w:val="single" w:sz="4" w:space="0" w:color="000000"/>
              <w:left w:val="single" w:sz="4" w:space="0" w:color="000000"/>
              <w:bottom w:val="single" w:sz="4" w:space="0" w:color="000000"/>
              <w:right w:val="single" w:sz="4" w:space="0" w:color="000000"/>
            </w:tcBorders>
          </w:tcPr>
          <w:p w:rsidR="00E97FE1" w:rsidRPr="00D54B49" w:rsidRDefault="00E97FE1" w:rsidP="00E97FE1">
            <w:pPr>
              <w:pStyle w:val="TableParagraph"/>
              <w:kinsoku w:val="0"/>
              <w:overflowPunct w:val="0"/>
              <w:spacing w:line="276" w:lineRule="auto"/>
              <w:ind w:left="168" w:right="130" w:hanging="70"/>
              <w:jc w:val="both"/>
              <w:rPr>
                <w:b/>
                <w:bCs/>
                <w:spacing w:val="-2"/>
              </w:rPr>
            </w:pPr>
            <w:r w:rsidRPr="00D54B49">
              <w:rPr>
                <w:b/>
                <w:bCs/>
                <w:spacing w:val="-2"/>
              </w:rPr>
              <w:t>Гражданско- патриотическое</w:t>
            </w:r>
          </w:p>
        </w:tc>
        <w:tc>
          <w:tcPr>
            <w:tcW w:w="7524" w:type="dxa"/>
            <w:tcBorders>
              <w:top w:val="single" w:sz="4" w:space="0" w:color="000000"/>
              <w:left w:val="single" w:sz="4" w:space="0" w:color="000000"/>
              <w:bottom w:val="single" w:sz="4" w:space="0" w:color="000000"/>
              <w:right w:val="single" w:sz="4" w:space="0" w:color="000000"/>
            </w:tcBorders>
          </w:tcPr>
          <w:p w:rsidR="00E97FE1" w:rsidRPr="00D54B49" w:rsidRDefault="00E97FE1" w:rsidP="00E97FE1">
            <w:pPr>
              <w:pStyle w:val="TableParagraph"/>
              <w:kinsoku w:val="0"/>
              <w:overflowPunct w:val="0"/>
              <w:spacing w:line="276" w:lineRule="auto"/>
              <w:ind w:left="108" w:right="188"/>
              <w:jc w:val="both"/>
            </w:pPr>
            <w:r w:rsidRPr="00D54B49">
              <w:t>Формирование гражданского самосознания, правовой культуры обучающихся, гражданской позиции, сознание долга перед семьей, народом и Родиной.</w:t>
            </w:r>
          </w:p>
          <w:p w:rsidR="00E97FE1" w:rsidRPr="00D54B49" w:rsidRDefault="00E97FE1" w:rsidP="00E97FE1">
            <w:pPr>
              <w:pStyle w:val="TableParagraph"/>
              <w:kinsoku w:val="0"/>
              <w:overflowPunct w:val="0"/>
              <w:spacing w:line="276" w:lineRule="auto"/>
              <w:ind w:left="108" w:right="188"/>
              <w:jc w:val="both"/>
            </w:pPr>
            <w:r w:rsidRPr="00D54B49">
              <w:t>Развитие у школьников чувства любви к Родине через осознание ценностей – семья, родной город, край, страна.</w:t>
            </w:r>
          </w:p>
          <w:p w:rsidR="00E97FE1" w:rsidRPr="00D54B49" w:rsidRDefault="00E97FE1" w:rsidP="00E97FE1">
            <w:pPr>
              <w:pStyle w:val="TableParagraph"/>
              <w:kinsoku w:val="0"/>
              <w:overflowPunct w:val="0"/>
              <w:spacing w:line="276" w:lineRule="auto"/>
              <w:ind w:left="108" w:right="188"/>
              <w:jc w:val="both"/>
            </w:pPr>
            <w:r w:rsidRPr="00D54B49">
              <w:t>Развитие у обучающихся лучших качеств патриота России, сохранение преемственности поколений на основе исторической памяти, примерах героического прошлого народа, приобщение к традициям и богатейшей культуре Донского края.</w:t>
            </w:r>
          </w:p>
          <w:p w:rsidR="00E97FE1" w:rsidRPr="00D54B49" w:rsidRDefault="00E97FE1" w:rsidP="00E97FE1">
            <w:pPr>
              <w:pStyle w:val="TableParagraph"/>
              <w:kinsoku w:val="0"/>
              <w:overflowPunct w:val="0"/>
              <w:spacing w:line="276" w:lineRule="auto"/>
              <w:ind w:left="108" w:right="188"/>
              <w:jc w:val="both"/>
            </w:pPr>
            <w:r w:rsidRPr="00D54B49">
              <w:t>Формирование нравственных качеств личности: милосердия, доброты, порядочности и др.</w:t>
            </w:r>
          </w:p>
          <w:p w:rsidR="00E97FE1" w:rsidRPr="00D54B49" w:rsidRDefault="00E97FE1" w:rsidP="00E97FE1">
            <w:pPr>
              <w:pStyle w:val="TableParagraph"/>
              <w:kinsoku w:val="0"/>
              <w:overflowPunct w:val="0"/>
              <w:spacing w:line="276" w:lineRule="auto"/>
              <w:ind w:left="108" w:right="188"/>
              <w:jc w:val="both"/>
            </w:pPr>
            <w:r w:rsidRPr="00D54B49">
              <w:t>Изучение истории родного края, особенности быта, занятий, культуры народа его населяющего, посредством наблюдения, ознакомления в поездках, походах, экскурсиях.</w:t>
            </w:r>
          </w:p>
          <w:p w:rsidR="00E97FE1" w:rsidRPr="00D54B49" w:rsidRDefault="00E97FE1" w:rsidP="00E97FE1">
            <w:pPr>
              <w:pStyle w:val="TableParagraph"/>
              <w:kinsoku w:val="0"/>
              <w:overflowPunct w:val="0"/>
              <w:spacing w:line="276" w:lineRule="auto"/>
              <w:ind w:left="108" w:right="188"/>
              <w:jc w:val="both"/>
            </w:pPr>
            <w:r w:rsidRPr="00D54B49">
              <w:t>Содействие укреплению связи поколений в семьях, развитию чувства гордости, ответственности и долга за судьбу семьи, края, Родины.</w:t>
            </w:r>
          </w:p>
          <w:p w:rsidR="00E97FE1" w:rsidRPr="00D54B49" w:rsidRDefault="00E97FE1" w:rsidP="00E97FE1">
            <w:pPr>
              <w:pStyle w:val="TableParagraph"/>
              <w:kinsoku w:val="0"/>
              <w:overflowPunct w:val="0"/>
              <w:spacing w:line="276" w:lineRule="auto"/>
              <w:ind w:left="108" w:right="188"/>
              <w:jc w:val="both"/>
              <w:rPr>
                <w:b/>
                <w:bCs/>
              </w:rPr>
            </w:pPr>
            <w:r w:rsidRPr="00D54B49">
              <w:rPr>
                <w:b/>
                <w:bCs/>
              </w:rPr>
              <w:t>Воспитание гражданственности, патриотизма, уважения к правам, свободам и обязанностям человека:</w:t>
            </w:r>
          </w:p>
          <w:p w:rsidR="00E97FE1" w:rsidRPr="00D54B49" w:rsidRDefault="00E97FE1" w:rsidP="00E97FE1">
            <w:pPr>
              <w:pStyle w:val="TableParagraph"/>
              <w:numPr>
                <w:ilvl w:val="0"/>
                <w:numId w:val="14"/>
              </w:numPr>
              <w:tabs>
                <w:tab w:val="left" w:pos="546"/>
              </w:tabs>
              <w:kinsoku w:val="0"/>
              <w:overflowPunct w:val="0"/>
              <w:spacing w:line="276" w:lineRule="auto"/>
              <w:ind w:right="188" w:firstLine="0"/>
              <w:jc w:val="both"/>
            </w:pPr>
            <w:r w:rsidRPr="00D54B49">
              <w:t>изучение законов Российской Федерации, выработка образцов законопослушного поведения, участие в социально-значимых проектах, включающих добровольческую и благотворительную деятельность</w:t>
            </w:r>
          </w:p>
          <w:p w:rsidR="00E97FE1" w:rsidRPr="00D54B49" w:rsidRDefault="00E97FE1" w:rsidP="00E97FE1">
            <w:pPr>
              <w:pStyle w:val="TableParagraph"/>
              <w:numPr>
                <w:ilvl w:val="0"/>
                <w:numId w:val="14"/>
              </w:numPr>
              <w:tabs>
                <w:tab w:val="left" w:pos="510"/>
              </w:tabs>
              <w:kinsoku w:val="0"/>
              <w:overflowPunct w:val="0"/>
              <w:spacing w:line="276" w:lineRule="auto"/>
              <w:ind w:right="188" w:firstLine="0"/>
              <w:jc w:val="both"/>
            </w:pPr>
            <w:r w:rsidRPr="00D54B49">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E97FE1" w:rsidRPr="00D54B49" w:rsidRDefault="00E97FE1" w:rsidP="00E97FE1">
            <w:pPr>
              <w:pStyle w:val="TableParagraph"/>
              <w:numPr>
                <w:ilvl w:val="0"/>
                <w:numId w:val="14"/>
              </w:numPr>
              <w:tabs>
                <w:tab w:val="left" w:pos="414"/>
              </w:tabs>
              <w:kinsoku w:val="0"/>
              <w:overflowPunct w:val="0"/>
              <w:spacing w:line="276" w:lineRule="auto"/>
              <w:ind w:right="188" w:firstLine="0"/>
              <w:jc w:val="both"/>
            </w:pPr>
            <w:r w:rsidRPr="00D54B49">
              <w:t>знания</w:t>
            </w:r>
            <w:r w:rsidRPr="00D54B49">
              <w:rPr>
                <w:spacing w:val="-5"/>
              </w:rPr>
              <w:t xml:space="preserve"> </w:t>
            </w:r>
            <w:r w:rsidRPr="00D54B49">
              <w:t>о</w:t>
            </w:r>
            <w:r w:rsidRPr="00D54B49">
              <w:rPr>
                <w:spacing w:val="-7"/>
              </w:rPr>
              <w:t xml:space="preserve"> </w:t>
            </w:r>
            <w:r w:rsidRPr="00D54B49">
              <w:t>России</w:t>
            </w:r>
            <w:r w:rsidRPr="00D54B49">
              <w:rPr>
                <w:spacing w:val="-4"/>
              </w:rPr>
              <w:t xml:space="preserve"> </w:t>
            </w:r>
            <w:r w:rsidRPr="00D54B49">
              <w:t>как</w:t>
            </w:r>
            <w:r w:rsidRPr="00D54B49">
              <w:rPr>
                <w:spacing w:val="-4"/>
              </w:rPr>
              <w:t xml:space="preserve"> </w:t>
            </w:r>
            <w:r w:rsidRPr="00D54B49">
              <w:t>государстве</w:t>
            </w:r>
            <w:r w:rsidRPr="00D54B49">
              <w:rPr>
                <w:spacing w:val="-6"/>
              </w:rPr>
              <w:t xml:space="preserve"> </w:t>
            </w:r>
            <w:r w:rsidRPr="00D54B49">
              <w:t>и</w:t>
            </w:r>
            <w:r w:rsidRPr="00D54B49">
              <w:rPr>
                <w:spacing w:val="-3"/>
              </w:rPr>
              <w:t xml:space="preserve"> </w:t>
            </w:r>
            <w:r w:rsidRPr="00D54B49">
              <w:t>социальной</w:t>
            </w:r>
            <w:r w:rsidRPr="00D54B49">
              <w:rPr>
                <w:spacing w:val="-4"/>
              </w:rPr>
              <w:t xml:space="preserve"> </w:t>
            </w:r>
            <w:r w:rsidRPr="00D54B49">
              <w:t>структуре</w:t>
            </w:r>
            <w:r w:rsidRPr="00D54B49">
              <w:rPr>
                <w:spacing w:val="-6"/>
              </w:rPr>
              <w:t xml:space="preserve"> </w:t>
            </w:r>
            <w:r w:rsidRPr="00D54B49">
              <w:t>российского общества, наиболее значимых страницах истории страны, о традициях и культурном достоянии своего края, о примерах исполнения гражданского и патриотического долга;</w:t>
            </w:r>
          </w:p>
          <w:p w:rsidR="00E97FE1" w:rsidRDefault="00E97FE1" w:rsidP="00E97FE1">
            <w:pPr>
              <w:pStyle w:val="TableParagraph"/>
              <w:kinsoku w:val="0"/>
              <w:overflowPunct w:val="0"/>
              <w:spacing w:line="276" w:lineRule="auto"/>
              <w:ind w:left="108" w:right="205"/>
              <w:jc w:val="both"/>
            </w:pPr>
            <w:r w:rsidRPr="00D54B49">
              <w:t>опыт постижения ценностей гражданского общества, национальной истории и культуры;</w:t>
            </w:r>
          </w:p>
          <w:p w:rsidR="00E97FE1" w:rsidRDefault="00E97FE1" w:rsidP="00E97FE1">
            <w:pPr>
              <w:pStyle w:val="TableParagraph"/>
              <w:kinsoku w:val="0"/>
              <w:overflowPunct w:val="0"/>
              <w:spacing w:line="276" w:lineRule="auto"/>
              <w:ind w:left="108" w:right="205"/>
              <w:jc w:val="both"/>
            </w:pPr>
            <w:r>
              <w:t>- опыт ролевого взаимодействия, социальной и межкультурной коммуникации;</w:t>
            </w:r>
          </w:p>
          <w:p w:rsidR="00E97FE1" w:rsidRDefault="00E97FE1" w:rsidP="00E97FE1">
            <w:pPr>
              <w:pStyle w:val="TableParagraph"/>
              <w:kinsoku w:val="0"/>
              <w:overflowPunct w:val="0"/>
              <w:spacing w:line="276" w:lineRule="auto"/>
              <w:ind w:left="108" w:right="205"/>
              <w:jc w:val="both"/>
            </w:pPr>
            <w:r>
              <w:t xml:space="preserve">- </w:t>
            </w:r>
            <w:r w:rsidRPr="00D54B49">
              <w:t>представления</w:t>
            </w:r>
            <w:r w:rsidRPr="00D54B49">
              <w:rPr>
                <w:spacing w:val="80"/>
              </w:rPr>
              <w:t xml:space="preserve"> </w:t>
            </w:r>
            <w:r w:rsidRPr="00D54B49">
              <w:t>о</w:t>
            </w:r>
            <w:r w:rsidRPr="00D54B49">
              <w:rPr>
                <w:spacing w:val="80"/>
              </w:rPr>
              <w:t xml:space="preserve"> </w:t>
            </w:r>
            <w:r w:rsidRPr="00D54B49">
              <w:t>правах</w:t>
            </w:r>
            <w:r w:rsidRPr="00D54B49">
              <w:rPr>
                <w:spacing w:val="80"/>
              </w:rPr>
              <w:t xml:space="preserve"> </w:t>
            </w:r>
            <w:r w:rsidRPr="00D54B49">
              <w:t>и</w:t>
            </w:r>
            <w:r w:rsidRPr="00D54B49">
              <w:rPr>
                <w:spacing w:val="80"/>
              </w:rPr>
              <w:t xml:space="preserve"> </w:t>
            </w:r>
            <w:r w:rsidRPr="00D54B49">
              <w:t>обязанностях</w:t>
            </w:r>
            <w:r w:rsidRPr="00D54B49">
              <w:rPr>
                <w:spacing w:val="80"/>
              </w:rPr>
              <w:t xml:space="preserve"> </w:t>
            </w:r>
            <w:r w:rsidRPr="00D54B49">
              <w:t>человека,</w:t>
            </w:r>
            <w:r w:rsidRPr="00D54B49">
              <w:rPr>
                <w:spacing w:val="80"/>
              </w:rPr>
              <w:t xml:space="preserve"> </w:t>
            </w:r>
            <w:r w:rsidRPr="00D54B49">
              <w:t>гражданина, семьянина, товарища.</w:t>
            </w:r>
          </w:p>
          <w:p w:rsidR="00E97FE1" w:rsidRPr="00D54B49" w:rsidRDefault="00E97FE1" w:rsidP="00E97FE1">
            <w:pPr>
              <w:pStyle w:val="TableParagraph"/>
              <w:tabs>
                <w:tab w:val="left" w:pos="7241"/>
                <w:tab w:val="left" w:pos="7383"/>
                <w:tab w:val="left" w:pos="7666"/>
              </w:tabs>
              <w:kinsoku w:val="0"/>
              <w:overflowPunct w:val="0"/>
              <w:spacing w:line="276" w:lineRule="auto"/>
              <w:ind w:left="-341" w:right="188"/>
              <w:jc w:val="both"/>
            </w:pPr>
          </w:p>
        </w:tc>
      </w:tr>
      <w:tr w:rsidR="00591AC2" w:rsidRPr="00D54B49" w:rsidTr="00E97FE1">
        <w:tblPrEx>
          <w:tblCellMar>
            <w:top w:w="0" w:type="dxa"/>
            <w:left w:w="0" w:type="dxa"/>
            <w:bottom w:w="0" w:type="dxa"/>
            <w:right w:w="0" w:type="dxa"/>
          </w:tblCellMar>
        </w:tblPrEx>
        <w:trPr>
          <w:trHeight w:val="6348"/>
        </w:trPr>
        <w:tc>
          <w:tcPr>
            <w:tcW w:w="611"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left="94" w:right="188"/>
              <w:jc w:val="both"/>
              <w:rPr>
                <w:b/>
                <w:bCs/>
                <w:spacing w:val="-5"/>
              </w:rPr>
            </w:pPr>
            <w:r w:rsidRPr="00D54B49">
              <w:rPr>
                <w:b/>
                <w:bCs/>
                <w:spacing w:val="-5"/>
              </w:rPr>
              <w:lastRenderedPageBreak/>
              <w:t>4.</w:t>
            </w:r>
          </w:p>
        </w:tc>
        <w:tc>
          <w:tcPr>
            <w:tcW w:w="2071" w:type="dxa"/>
            <w:tcBorders>
              <w:top w:val="single" w:sz="4" w:space="0" w:color="000000"/>
              <w:left w:val="single" w:sz="4" w:space="0" w:color="000000"/>
              <w:bottom w:val="single" w:sz="4" w:space="0" w:color="000000"/>
              <w:right w:val="single" w:sz="4" w:space="0" w:color="000000"/>
            </w:tcBorders>
          </w:tcPr>
          <w:p w:rsidR="00591AC2" w:rsidRPr="00D54B49" w:rsidRDefault="00591AC2" w:rsidP="00E97FE1">
            <w:pPr>
              <w:pStyle w:val="TableParagraph"/>
              <w:kinsoku w:val="0"/>
              <w:overflowPunct w:val="0"/>
              <w:spacing w:line="276" w:lineRule="auto"/>
              <w:ind w:left="122" w:hanging="24"/>
              <w:jc w:val="both"/>
              <w:rPr>
                <w:b/>
                <w:bCs/>
                <w:spacing w:val="-2"/>
              </w:rPr>
            </w:pPr>
            <w:r w:rsidRPr="00D54B49">
              <w:rPr>
                <w:b/>
                <w:bCs/>
                <w:spacing w:val="-2"/>
              </w:rPr>
              <w:t>Спортивно- оздоровительное</w:t>
            </w:r>
          </w:p>
        </w:tc>
        <w:tc>
          <w:tcPr>
            <w:tcW w:w="7524"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left="108" w:right="188"/>
              <w:jc w:val="both"/>
            </w:pPr>
            <w:r w:rsidRPr="00D54B49">
              <w:t>Сохранение</w:t>
            </w:r>
            <w:r w:rsidRPr="00D54B49">
              <w:rPr>
                <w:spacing w:val="-11"/>
              </w:rPr>
              <w:t xml:space="preserve"> </w:t>
            </w:r>
            <w:r w:rsidRPr="00D54B49">
              <w:t>и</w:t>
            </w:r>
            <w:r w:rsidRPr="00D54B49">
              <w:rPr>
                <w:spacing w:val="-8"/>
              </w:rPr>
              <w:t xml:space="preserve"> </w:t>
            </w:r>
            <w:r w:rsidRPr="00D54B49">
              <w:t>укрепление</w:t>
            </w:r>
            <w:r w:rsidRPr="00D54B49">
              <w:rPr>
                <w:spacing w:val="-11"/>
              </w:rPr>
              <w:t xml:space="preserve"> </w:t>
            </w:r>
            <w:r w:rsidRPr="00D54B49">
              <w:t>физического,</w:t>
            </w:r>
            <w:r w:rsidRPr="00D54B49">
              <w:rPr>
                <w:spacing w:val="-10"/>
              </w:rPr>
              <w:t xml:space="preserve"> </w:t>
            </w:r>
            <w:r w:rsidRPr="00D54B49">
              <w:t>психологического</w:t>
            </w:r>
            <w:r w:rsidRPr="00D54B49">
              <w:rPr>
                <w:spacing w:val="-10"/>
              </w:rPr>
              <w:t xml:space="preserve"> </w:t>
            </w:r>
            <w:r w:rsidRPr="00D54B49">
              <w:t>и</w:t>
            </w:r>
            <w:r w:rsidRPr="00D54B49">
              <w:rPr>
                <w:spacing w:val="-9"/>
              </w:rPr>
              <w:t xml:space="preserve"> </w:t>
            </w:r>
            <w:r w:rsidRPr="00D54B49">
              <w:t>социального здоровья обучающихся, обеспечение их безопасности.</w:t>
            </w:r>
          </w:p>
          <w:p w:rsidR="00591AC2" w:rsidRPr="00D54B49" w:rsidRDefault="00591AC2" w:rsidP="00D54B49">
            <w:pPr>
              <w:pStyle w:val="TableParagraph"/>
              <w:kinsoku w:val="0"/>
              <w:overflowPunct w:val="0"/>
              <w:spacing w:line="276" w:lineRule="auto"/>
              <w:ind w:left="108" w:right="188"/>
              <w:jc w:val="both"/>
            </w:pPr>
            <w:r w:rsidRPr="00D54B49">
              <w:t>Формирование ответственного поведения в отношении собственного здоровья и личного благополучия в течение всей жизни, стремления к здоровому образу жизни, отвращения к вредным привычкам.</w:t>
            </w:r>
          </w:p>
          <w:p w:rsidR="00591AC2" w:rsidRPr="00D54B49" w:rsidRDefault="00591AC2" w:rsidP="00D54B49">
            <w:pPr>
              <w:pStyle w:val="TableParagraph"/>
              <w:kinsoku w:val="0"/>
              <w:overflowPunct w:val="0"/>
              <w:spacing w:line="276" w:lineRule="auto"/>
              <w:ind w:left="108" w:right="188"/>
              <w:jc w:val="both"/>
              <w:rPr>
                <w:spacing w:val="-2"/>
              </w:rPr>
            </w:pPr>
            <w:r w:rsidRPr="00D54B49">
              <w:t xml:space="preserve">Формирование знаний и развитие навыков, установок, привычек, способствующих физическому, психическому и социальному </w:t>
            </w:r>
            <w:r w:rsidRPr="00D54B49">
              <w:rPr>
                <w:spacing w:val="-2"/>
              </w:rPr>
              <w:t>благополучию.</w:t>
            </w:r>
          </w:p>
          <w:p w:rsidR="00591AC2" w:rsidRPr="00D54B49" w:rsidRDefault="00591AC2" w:rsidP="00D54B49">
            <w:pPr>
              <w:pStyle w:val="TableParagraph"/>
              <w:kinsoku w:val="0"/>
              <w:overflowPunct w:val="0"/>
              <w:spacing w:line="276" w:lineRule="auto"/>
              <w:ind w:left="108" w:right="188"/>
              <w:jc w:val="both"/>
            </w:pPr>
            <w:r w:rsidRPr="00D54B49">
              <w:t>Способствовать пониманию важности физической культуры и спорта для здоровья человека. Развивать интерес к подвижным играм, участию в спортивных соревнованиях.</w:t>
            </w:r>
          </w:p>
          <w:p w:rsidR="00591AC2" w:rsidRPr="00D54B49" w:rsidRDefault="00591AC2" w:rsidP="00D54B49">
            <w:pPr>
              <w:pStyle w:val="TableParagraph"/>
              <w:kinsoku w:val="0"/>
              <w:overflowPunct w:val="0"/>
              <w:spacing w:line="276" w:lineRule="auto"/>
              <w:ind w:left="108" w:right="188"/>
              <w:jc w:val="both"/>
              <w:rPr>
                <w:b/>
                <w:bCs/>
              </w:rPr>
            </w:pPr>
            <w:r w:rsidRPr="00D54B49">
              <w:rPr>
                <w:b/>
                <w:bCs/>
              </w:rPr>
              <w:t>Формирование ценностного отношения к здоровью и здоровому образу жизни:</w:t>
            </w:r>
          </w:p>
          <w:p w:rsidR="00591AC2" w:rsidRPr="00D54B49" w:rsidRDefault="00591AC2" w:rsidP="00D54B49">
            <w:pPr>
              <w:pStyle w:val="TableParagraph"/>
              <w:numPr>
                <w:ilvl w:val="0"/>
                <w:numId w:val="12"/>
              </w:numPr>
              <w:tabs>
                <w:tab w:val="left" w:pos="493"/>
              </w:tabs>
              <w:kinsoku w:val="0"/>
              <w:overflowPunct w:val="0"/>
              <w:spacing w:line="276" w:lineRule="auto"/>
              <w:ind w:right="188" w:firstLine="0"/>
              <w:jc w:val="both"/>
            </w:pPr>
            <w:r w:rsidRPr="00D54B49">
              <w:t>ценностное отношение к своему здоровью, здоровью близких и окружающих людей;</w:t>
            </w:r>
          </w:p>
          <w:p w:rsidR="00591AC2" w:rsidRPr="00D54B49" w:rsidRDefault="00591AC2" w:rsidP="00D54B49">
            <w:pPr>
              <w:pStyle w:val="TableParagraph"/>
              <w:numPr>
                <w:ilvl w:val="0"/>
                <w:numId w:val="12"/>
              </w:numPr>
              <w:tabs>
                <w:tab w:val="left" w:pos="803"/>
              </w:tabs>
              <w:kinsoku w:val="0"/>
              <w:overflowPunct w:val="0"/>
              <w:spacing w:line="276" w:lineRule="auto"/>
              <w:ind w:right="188" w:firstLine="0"/>
              <w:jc w:val="both"/>
            </w:pPr>
            <w:r w:rsidRPr="00D54B49">
              <w:t>представления о взаимообусловленности физического, нравственного, социально-психологического здоровья человека, о важности морали и нравственности в сохранении здоровья человека;</w:t>
            </w:r>
          </w:p>
          <w:p w:rsidR="00591AC2" w:rsidRPr="00D54B49" w:rsidRDefault="00591AC2" w:rsidP="00D54B49">
            <w:pPr>
              <w:pStyle w:val="TableParagraph"/>
              <w:numPr>
                <w:ilvl w:val="0"/>
                <w:numId w:val="12"/>
              </w:numPr>
              <w:tabs>
                <w:tab w:val="left" w:pos="469"/>
              </w:tabs>
              <w:kinsoku w:val="0"/>
              <w:overflowPunct w:val="0"/>
              <w:spacing w:line="276" w:lineRule="auto"/>
              <w:ind w:left="468" w:right="188" w:hanging="301"/>
              <w:jc w:val="both"/>
              <w:rPr>
                <w:spacing w:val="-2"/>
              </w:rPr>
            </w:pPr>
            <w:r w:rsidRPr="00D54B49">
              <w:t>личный</w:t>
            </w:r>
            <w:r w:rsidRPr="00D54B49">
              <w:rPr>
                <w:spacing w:val="-4"/>
              </w:rPr>
              <w:t xml:space="preserve"> </w:t>
            </w:r>
            <w:r w:rsidRPr="00D54B49">
              <w:t>опыт</w:t>
            </w:r>
            <w:r w:rsidRPr="00D54B49">
              <w:rPr>
                <w:spacing w:val="-4"/>
              </w:rPr>
              <w:t xml:space="preserve"> </w:t>
            </w:r>
            <w:r w:rsidRPr="00D54B49">
              <w:t>здоровьесберегающей</w:t>
            </w:r>
            <w:r w:rsidRPr="00D54B49">
              <w:rPr>
                <w:spacing w:val="-1"/>
              </w:rPr>
              <w:t xml:space="preserve"> </w:t>
            </w:r>
            <w:r w:rsidRPr="00D54B49">
              <w:rPr>
                <w:spacing w:val="-2"/>
              </w:rPr>
              <w:t>деятельности;</w:t>
            </w:r>
          </w:p>
          <w:p w:rsidR="00591AC2" w:rsidRPr="00D54B49" w:rsidRDefault="00591AC2" w:rsidP="00D54B49">
            <w:pPr>
              <w:pStyle w:val="TableParagraph"/>
              <w:numPr>
                <w:ilvl w:val="0"/>
                <w:numId w:val="12"/>
              </w:numPr>
              <w:tabs>
                <w:tab w:val="left" w:pos="460"/>
              </w:tabs>
              <w:kinsoku w:val="0"/>
              <w:overflowPunct w:val="0"/>
              <w:spacing w:line="276" w:lineRule="auto"/>
              <w:ind w:right="188" w:firstLine="0"/>
              <w:jc w:val="both"/>
            </w:pPr>
            <w:r w:rsidRPr="00D54B49">
              <w:t>о роли физической культуры и спорта для здоровья человека, его образования, труда и творчества;</w:t>
            </w:r>
          </w:p>
          <w:p w:rsidR="00591AC2" w:rsidRPr="00D54B49" w:rsidRDefault="00591AC2" w:rsidP="00D54B49">
            <w:pPr>
              <w:pStyle w:val="TableParagraph"/>
              <w:numPr>
                <w:ilvl w:val="0"/>
                <w:numId w:val="12"/>
              </w:numPr>
              <w:tabs>
                <w:tab w:val="left" w:pos="534"/>
              </w:tabs>
              <w:kinsoku w:val="0"/>
              <w:overflowPunct w:val="0"/>
              <w:spacing w:line="276" w:lineRule="auto"/>
              <w:ind w:right="188" w:firstLine="0"/>
              <w:jc w:val="both"/>
            </w:pPr>
            <w:r w:rsidRPr="00D54B49">
              <w:t>знания о возможном негативном влиянии компьютерных игр, телевидения, рекламы на здоровье человека.</w:t>
            </w:r>
          </w:p>
        </w:tc>
      </w:tr>
      <w:tr w:rsidR="00591AC2" w:rsidRPr="00D54B49" w:rsidTr="00E97FE1">
        <w:tblPrEx>
          <w:tblCellMar>
            <w:top w:w="0" w:type="dxa"/>
            <w:left w:w="0" w:type="dxa"/>
            <w:bottom w:w="0" w:type="dxa"/>
            <w:right w:w="0" w:type="dxa"/>
          </w:tblCellMar>
        </w:tblPrEx>
        <w:trPr>
          <w:trHeight w:val="7728"/>
        </w:trPr>
        <w:tc>
          <w:tcPr>
            <w:tcW w:w="611"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left="94" w:right="-34"/>
              <w:jc w:val="both"/>
              <w:rPr>
                <w:b/>
                <w:bCs/>
                <w:spacing w:val="-5"/>
              </w:rPr>
            </w:pPr>
            <w:r w:rsidRPr="00D54B49">
              <w:rPr>
                <w:b/>
                <w:bCs/>
                <w:spacing w:val="-5"/>
              </w:rPr>
              <w:lastRenderedPageBreak/>
              <w:t>5.</w:t>
            </w:r>
          </w:p>
        </w:tc>
        <w:tc>
          <w:tcPr>
            <w:tcW w:w="2071" w:type="dxa"/>
            <w:tcBorders>
              <w:top w:val="single" w:sz="4" w:space="0" w:color="000000"/>
              <w:left w:val="single" w:sz="4" w:space="0" w:color="000000"/>
              <w:bottom w:val="single" w:sz="4" w:space="0" w:color="000000"/>
              <w:right w:val="single" w:sz="4" w:space="0" w:color="000000"/>
            </w:tcBorders>
          </w:tcPr>
          <w:p w:rsidR="00591AC2" w:rsidRPr="00D54B49" w:rsidRDefault="00591AC2" w:rsidP="00E97FE1">
            <w:pPr>
              <w:pStyle w:val="TableParagraph"/>
              <w:kinsoku w:val="0"/>
              <w:overflowPunct w:val="0"/>
              <w:spacing w:line="276" w:lineRule="auto"/>
              <w:ind w:left="544" w:right="-34" w:hanging="392"/>
              <w:jc w:val="both"/>
              <w:rPr>
                <w:b/>
                <w:bCs/>
                <w:spacing w:val="-2"/>
              </w:rPr>
            </w:pPr>
            <w:r w:rsidRPr="00D54B49">
              <w:rPr>
                <w:b/>
                <w:bCs/>
              </w:rPr>
              <w:t>Экологическое</w:t>
            </w:r>
            <w:r w:rsidRPr="00D54B49">
              <w:rPr>
                <w:b/>
                <w:bCs/>
                <w:spacing w:val="-15"/>
              </w:rPr>
              <w:t xml:space="preserve"> </w:t>
            </w:r>
            <w:r w:rsidRPr="00D54B49">
              <w:rPr>
                <w:b/>
                <w:bCs/>
              </w:rPr>
              <w:t xml:space="preserve"> </w:t>
            </w:r>
            <w:r w:rsidRPr="00D54B49">
              <w:rPr>
                <w:b/>
                <w:bCs/>
                <w:spacing w:val="-2"/>
              </w:rPr>
              <w:t>Трудовое</w:t>
            </w:r>
          </w:p>
        </w:tc>
        <w:tc>
          <w:tcPr>
            <w:tcW w:w="7524"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left="108" w:right="205"/>
              <w:jc w:val="both"/>
            </w:pPr>
            <w:r w:rsidRPr="00D54B49">
              <w:t>Создание условий для социального становления и нравственного развития личности через организацию совместной познавательной, преобразовательной, природоохранной деятельности детей и взрослых, осуществление действенной заботы о себе через заботу об окружающем мире. Формирование у обучающихся экологической культуры, осмысления взаимодействия общества и природы, осознания</w:t>
            </w:r>
            <w:r w:rsidRPr="00D54B49">
              <w:rPr>
                <w:spacing w:val="40"/>
              </w:rPr>
              <w:t xml:space="preserve"> </w:t>
            </w:r>
            <w:r w:rsidRPr="00D54B49">
              <w:t>значимости своей практической помощи природе (участие в экологических акциях, проведение зеленых субботников, санитарных дней по уборке территории ОУ, озеленению</w:t>
            </w:r>
            <w:r w:rsidRPr="00D54B49">
              <w:rPr>
                <w:spacing w:val="-1"/>
              </w:rPr>
              <w:t xml:space="preserve"> </w:t>
            </w:r>
            <w:r w:rsidRPr="00D54B49">
              <w:t>школьного двора, классных кабинетов и др.).</w:t>
            </w:r>
          </w:p>
          <w:p w:rsidR="00591AC2" w:rsidRPr="00D54B49" w:rsidRDefault="00591AC2" w:rsidP="00D54B49">
            <w:pPr>
              <w:pStyle w:val="TableParagraph"/>
              <w:kinsoku w:val="0"/>
              <w:overflowPunct w:val="0"/>
              <w:spacing w:line="276" w:lineRule="auto"/>
              <w:ind w:left="108" w:right="205"/>
              <w:jc w:val="both"/>
            </w:pPr>
            <w:r w:rsidRPr="00D54B49">
              <w:t>Привлечение обучающихся к исследованию экологических проблем, формирование в детской и молодежной среде бережного отношения к природе, развитие экологического мышления, мобилизация обучающихся на реализацию программ улучшения экологической обстановки, предоставление возможности учащимся решать экологические проблемы через собственное участие и творчество. Воспитание ценностного отношения к природе, окружающей среде, как к среде обитания и выживания человека, как к источнику для переживания чувства красоты, гармонии, её совершенства.</w:t>
            </w:r>
          </w:p>
          <w:p w:rsidR="00591AC2" w:rsidRPr="00D54B49" w:rsidRDefault="00591AC2" w:rsidP="00D54B49">
            <w:pPr>
              <w:pStyle w:val="TableParagraph"/>
              <w:kinsoku w:val="0"/>
              <w:overflowPunct w:val="0"/>
              <w:spacing w:line="276" w:lineRule="auto"/>
              <w:ind w:left="108" w:right="205"/>
              <w:jc w:val="both"/>
              <w:rPr>
                <w:b/>
                <w:bCs/>
              </w:rPr>
            </w:pPr>
            <w:r w:rsidRPr="00D54B49">
              <w:rPr>
                <w:b/>
                <w:bCs/>
              </w:rPr>
              <w:t>Воспитание ценностного отношения к природе, окружающей среде (экологическое воспитание):</w:t>
            </w:r>
          </w:p>
          <w:p w:rsidR="00591AC2" w:rsidRPr="00D54B49" w:rsidRDefault="00591AC2" w:rsidP="00D54B49">
            <w:pPr>
              <w:pStyle w:val="TableParagraph"/>
              <w:numPr>
                <w:ilvl w:val="0"/>
                <w:numId w:val="11"/>
              </w:numPr>
              <w:tabs>
                <w:tab w:val="left" w:pos="409"/>
              </w:tabs>
              <w:kinsoku w:val="0"/>
              <w:overflowPunct w:val="0"/>
              <w:spacing w:line="276" w:lineRule="auto"/>
              <w:ind w:left="408" w:right="205" w:hanging="301"/>
              <w:jc w:val="both"/>
              <w:rPr>
                <w:spacing w:val="-2"/>
              </w:rPr>
            </w:pPr>
            <w:r w:rsidRPr="00D54B49">
              <w:t>ценностное</w:t>
            </w:r>
            <w:r w:rsidRPr="00D54B49">
              <w:rPr>
                <w:spacing w:val="-1"/>
              </w:rPr>
              <w:t xml:space="preserve"> </w:t>
            </w:r>
            <w:r w:rsidRPr="00D54B49">
              <w:t>отношение</w:t>
            </w:r>
            <w:r w:rsidRPr="00D54B49">
              <w:rPr>
                <w:spacing w:val="-1"/>
              </w:rPr>
              <w:t xml:space="preserve"> </w:t>
            </w:r>
            <w:r w:rsidRPr="00D54B49">
              <w:t xml:space="preserve">к </w:t>
            </w:r>
            <w:r w:rsidRPr="00D54B49">
              <w:rPr>
                <w:spacing w:val="-2"/>
              </w:rPr>
              <w:t>природе;</w:t>
            </w:r>
          </w:p>
          <w:p w:rsidR="00591AC2" w:rsidRPr="00D54B49" w:rsidRDefault="00591AC2" w:rsidP="00D54B49">
            <w:pPr>
              <w:pStyle w:val="TableParagraph"/>
              <w:numPr>
                <w:ilvl w:val="0"/>
                <w:numId w:val="11"/>
              </w:numPr>
              <w:tabs>
                <w:tab w:val="left" w:pos="546"/>
              </w:tabs>
              <w:kinsoku w:val="0"/>
              <w:overflowPunct w:val="0"/>
              <w:spacing w:line="276" w:lineRule="auto"/>
              <w:ind w:right="205" w:firstLine="0"/>
              <w:jc w:val="both"/>
              <w:rPr>
                <w:spacing w:val="-2"/>
              </w:rPr>
            </w:pPr>
            <w:r w:rsidRPr="00D54B49">
              <w:t>опыт</w:t>
            </w:r>
            <w:r w:rsidRPr="00D54B49">
              <w:rPr>
                <w:spacing w:val="80"/>
              </w:rPr>
              <w:t xml:space="preserve"> </w:t>
            </w:r>
            <w:r w:rsidRPr="00D54B49">
              <w:t>эстетического,</w:t>
            </w:r>
            <w:r w:rsidRPr="00D54B49">
              <w:rPr>
                <w:spacing w:val="80"/>
              </w:rPr>
              <w:t xml:space="preserve"> </w:t>
            </w:r>
            <w:r w:rsidRPr="00D54B49">
              <w:t>эмоционально-нравственного</w:t>
            </w:r>
            <w:r w:rsidRPr="00D54B49">
              <w:rPr>
                <w:spacing w:val="80"/>
              </w:rPr>
              <w:t xml:space="preserve"> </w:t>
            </w:r>
            <w:r w:rsidRPr="00D54B49">
              <w:t>отношения</w:t>
            </w:r>
            <w:r w:rsidRPr="00D54B49">
              <w:rPr>
                <w:spacing w:val="80"/>
              </w:rPr>
              <w:t xml:space="preserve"> </w:t>
            </w:r>
            <w:r w:rsidRPr="00D54B49">
              <w:t xml:space="preserve">к </w:t>
            </w:r>
            <w:r w:rsidRPr="00D54B49">
              <w:rPr>
                <w:spacing w:val="-2"/>
              </w:rPr>
              <w:t>природе;</w:t>
            </w:r>
          </w:p>
          <w:p w:rsidR="00591AC2" w:rsidRPr="00D54B49" w:rsidRDefault="00591AC2" w:rsidP="00D54B49">
            <w:pPr>
              <w:pStyle w:val="TableParagraph"/>
              <w:numPr>
                <w:ilvl w:val="0"/>
                <w:numId w:val="11"/>
              </w:numPr>
              <w:tabs>
                <w:tab w:val="left" w:pos="438"/>
              </w:tabs>
              <w:kinsoku w:val="0"/>
              <w:overflowPunct w:val="0"/>
              <w:spacing w:line="276" w:lineRule="auto"/>
              <w:ind w:right="205" w:firstLine="0"/>
              <w:jc w:val="both"/>
            </w:pPr>
            <w:r w:rsidRPr="00D54B49">
              <w:t>знания о традициях нравственно-этического отношения к природе в культуре народов России, нормах экологической этики;</w:t>
            </w:r>
          </w:p>
          <w:p w:rsidR="00591AC2" w:rsidRDefault="00591AC2" w:rsidP="00D54B49">
            <w:pPr>
              <w:pStyle w:val="TableParagraph"/>
              <w:numPr>
                <w:ilvl w:val="0"/>
                <w:numId w:val="11"/>
              </w:numPr>
              <w:tabs>
                <w:tab w:val="left" w:pos="551"/>
                <w:tab w:val="left" w:pos="1270"/>
                <w:tab w:val="left" w:pos="2263"/>
                <w:tab w:val="left" w:pos="2579"/>
                <w:tab w:val="left" w:pos="4599"/>
                <w:tab w:val="left" w:pos="6174"/>
                <w:tab w:val="left" w:pos="6488"/>
              </w:tabs>
              <w:kinsoku w:val="0"/>
              <w:overflowPunct w:val="0"/>
              <w:spacing w:line="276" w:lineRule="auto"/>
              <w:ind w:right="205" w:firstLine="0"/>
              <w:jc w:val="both"/>
            </w:pPr>
            <w:r w:rsidRPr="00D54B49">
              <w:rPr>
                <w:spacing w:val="-4"/>
              </w:rPr>
              <w:t>опыт</w:t>
            </w:r>
            <w:r w:rsidRPr="00D54B49">
              <w:tab/>
            </w:r>
            <w:r w:rsidRPr="00D54B49">
              <w:rPr>
                <w:spacing w:val="-2"/>
              </w:rPr>
              <w:t>участия</w:t>
            </w:r>
            <w:r w:rsidRPr="00D54B49">
              <w:tab/>
            </w:r>
            <w:r w:rsidRPr="00D54B49">
              <w:rPr>
                <w:spacing w:val="-10"/>
              </w:rPr>
              <w:t>в</w:t>
            </w:r>
            <w:r w:rsidRPr="00D54B49">
              <w:tab/>
            </w:r>
            <w:r w:rsidRPr="00D54B49">
              <w:rPr>
                <w:spacing w:val="-2"/>
              </w:rPr>
              <w:t>природоохранной</w:t>
            </w:r>
            <w:r w:rsidRPr="00D54B49">
              <w:tab/>
            </w:r>
            <w:r w:rsidRPr="00D54B49">
              <w:rPr>
                <w:spacing w:val="-2"/>
              </w:rPr>
              <w:t>деятельности</w:t>
            </w:r>
            <w:r w:rsidRPr="00D54B49">
              <w:tab/>
            </w:r>
            <w:r w:rsidRPr="00D54B49">
              <w:rPr>
                <w:spacing w:val="-10"/>
              </w:rPr>
              <w:t>в</w:t>
            </w:r>
            <w:r w:rsidRPr="00D54B49">
              <w:tab/>
              <w:t>школе,</w:t>
            </w:r>
            <w:r w:rsidRPr="00D54B49">
              <w:rPr>
                <w:spacing w:val="89"/>
              </w:rPr>
              <w:t xml:space="preserve"> </w:t>
            </w:r>
            <w:r w:rsidRPr="00D54B49">
              <w:t>на пришкольном участке, по месту жительства;</w:t>
            </w:r>
          </w:p>
          <w:p w:rsidR="00E97FE1" w:rsidRPr="00E97FE1" w:rsidRDefault="00E97FE1" w:rsidP="00D54B49">
            <w:pPr>
              <w:pStyle w:val="TableParagraph"/>
              <w:numPr>
                <w:ilvl w:val="0"/>
                <w:numId w:val="11"/>
              </w:numPr>
              <w:tabs>
                <w:tab w:val="left" w:pos="551"/>
                <w:tab w:val="left" w:pos="1270"/>
                <w:tab w:val="left" w:pos="2263"/>
                <w:tab w:val="left" w:pos="2579"/>
                <w:tab w:val="left" w:pos="4599"/>
                <w:tab w:val="left" w:pos="6174"/>
                <w:tab w:val="left" w:pos="6488"/>
              </w:tabs>
              <w:kinsoku w:val="0"/>
              <w:overflowPunct w:val="0"/>
              <w:spacing w:line="276" w:lineRule="auto"/>
              <w:ind w:right="205" w:firstLine="0"/>
              <w:jc w:val="both"/>
            </w:pPr>
            <w:r w:rsidRPr="00D54B49">
              <w:t xml:space="preserve">личный опыт участия в экологических инициативах, акциях, </w:t>
            </w:r>
            <w:r w:rsidRPr="00D54B49">
              <w:rPr>
                <w:spacing w:val="-2"/>
              </w:rPr>
              <w:t>проектах.</w:t>
            </w:r>
          </w:p>
          <w:p w:rsidR="00E97FE1" w:rsidRPr="00D54B49" w:rsidRDefault="00E97FE1" w:rsidP="00E97FE1">
            <w:pPr>
              <w:pStyle w:val="TableParagraph"/>
              <w:kinsoku w:val="0"/>
              <w:overflowPunct w:val="0"/>
              <w:spacing w:line="276" w:lineRule="auto"/>
              <w:ind w:left="108" w:right="205"/>
              <w:jc w:val="both"/>
            </w:pPr>
            <w:r w:rsidRPr="00D54B49">
              <w:t>Практическая деятельность, направленная на заботу о деревьях и растениях, зимующих птицах, работа по сбору макулатуры и отработанных батареек, охране окружающей среды.</w:t>
            </w:r>
          </w:p>
          <w:p w:rsidR="00E97FE1" w:rsidRPr="00D54B49" w:rsidRDefault="00E97FE1" w:rsidP="00E97FE1">
            <w:pPr>
              <w:pStyle w:val="TableParagraph"/>
              <w:kinsoku w:val="0"/>
              <w:overflowPunct w:val="0"/>
              <w:spacing w:line="276" w:lineRule="auto"/>
              <w:ind w:left="108" w:right="205"/>
              <w:jc w:val="both"/>
              <w:rPr>
                <w:spacing w:val="-2"/>
              </w:rPr>
            </w:pPr>
            <w:r w:rsidRPr="00D54B49">
              <w:t xml:space="preserve">Формирование у обучающихся положительного отношения к труду как высшей ценности в жизни, высоких социальных мотивов трудовой </w:t>
            </w:r>
            <w:r w:rsidRPr="00D54B49">
              <w:rPr>
                <w:spacing w:val="-2"/>
              </w:rPr>
              <w:t>деятельности.</w:t>
            </w:r>
          </w:p>
          <w:p w:rsidR="00E97FE1" w:rsidRPr="00D54B49" w:rsidRDefault="00E97FE1" w:rsidP="00E97FE1">
            <w:pPr>
              <w:pStyle w:val="TableParagraph"/>
              <w:kinsoku w:val="0"/>
              <w:overflowPunct w:val="0"/>
              <w:spacing w:line="276" w:lineRule="auto"/>
              <w:ind w:left="108" w:right="205"/>
              <w:jc w:val="both"/>
            </w:pPr>
            <w:r w:rsidRPr="00D54B49">
              <w:t>Воспитание высоких моральных качеств, трудолюбия, целеустремленности и предприимчивости, деловитости и честности.</w:t>
            </w:r>
          </w:p>
          <w:p w:rsidR="00E97FE1" w:rsidRPr="00D54B49" w:rsidRDefault="00E97FE1" w:rsidP="00E97FE1">
            <w:pPr>
              <w:pStyle w:val="TableParagraph"/>
              <w:kinsoku w:val="0"/>
              <w:overflowPunct w:val="0"/>
              <w:spacing w:line="276" w:lineRule="auto"/>
              <w:ind w:left="108" w:right="205"/>
              <w:jc w:val="both"/>
            </w:pPr>
            <w:r w:rsidRPr="00D54B49">
              <w:t>Формирование знаний и развитие навыков, установок, привычек, необходимых</w:t>
            </w:r>
            <w:r w:rsidRPr="00D54B49">
              <w:rPr>
                <w:spacing w:val="45"/>
              </w:rPr>
              <w:t xml:space="preserve">  </w:t>
            </w:r>
            <w:r w:rsidRPr="00D54B49">
              <w:t>для</w:t>
            </w:r>
            <w:r w:rsidRPr="00D54B49">
              <w:rPr>
                <w:spacing w:val="48"/>
              </w:rPr>
              <w:t xml:space="preserve">  </w:t>
            </w:r>
            <w:r w:rsidRPr="00D54B49">
              <w:t>трудоустройства</w:t>
            </w:r>
            <w:r w:rsidRPr="00D54B49">
              <w:rPr>
                <w:spacing w:val="47"/>
              </w:rPr>
              <w:t xml:space="preserve">  </w:t>
            </w:r>
            <w:r w:rsidRPr="00D54B49">
              <w:t>и</w:t>
            </w:r>
            <w:r w:rsidRPr="00D54B49">
              <w:rPr>
                <w:spacing w:val="49"/>
              </w:rPr>
              <w:t xml:space="preserve">  </w:t>
            </w:r>
            <w:r w:rsidRPr="00D54B49">
              <w:t>удовлетворения</w:t>
            </w:r>
            <w:r w:rsidRPr="00D54B49">
              <w:rPr>
                <w:spacing w:val="48"/>
              </w:rPr>
              <w:t xml:space="preserve">  </w:t>
            </w:r>
            <w:r w:rsidRPr="00D54B49">
              <w:rPr>
                <w:spacing w:val="-2"/>
              </w:rPr>
              <w:t>требований</w:t>
            </w:r>
            <w:r>
              <w:rPr>
                <w:spacing w:val="-2"/>
              </w:rPr>
              <w:t xml:space="preserve"> </w:t>
            </w:r>
            <w:r w:rsidRPr="00D54B49">
              <w:t>постоянно</w:t>
            </w:r>
            <w:r w:rsidRPr="00D54B49">
              <w:rPr>
                <w:spacing w:val="-4"/>
              </w:rPr>
              <w:t xml:space="preserve"> </w:t>
            </w:r>
            <w:r w:rsidRPr="00D54B49">
              <w:t>меняющегося</w:t>
            </w:r>
            <w:r w:rsidRPr="00D54B49">
              <w:rPr>
                <w:spacing w:val="-3"/>
              </w:rPr>
              <w:t xml:space="preserve"> </w:t>
            </w:r>
            <w:r w:rsidRPr="00D54B49">
              <w:t>мира</w:t>
            </w:r>
            <w:r w:rsidRPr="00D54B49">
              <w:rPr>
                <w:spacing w:val="-4"/>
              </w:rPr>
              <w:t xml:space="preserve"> </w:t>
            </w:r>
            <w:r w:rsidRPr="00D54B49">
              <w:rPr>
                <w:spacing w:val="-2"/>
              </w:rPr>
              <w:t>труда.</w:t>
            </w:r>
          </w:p>
        </w:tc>
      </w:tr>
    </w:tbl>
    <w:p w:rsidR="00591AC2" w:rsidRPr="00D54B49" w:rsidRDefault="00591AC2" w:rsidP="00D54B49">
      <w:pPr>
        <w:spacing w:line="276" w:lineRule="auto"/>
        <w:ind w:right="-34"/>
        <w:jc w:val="both"/>
        <w:rPr>
          <w:b/>
          <w:bCs/>
          <w:spacing w:val="-2"/>
          <w:sz w:val="24"/>
          <w:szCs w:val="24"/>
        </w:rPr>
        <w:sectPr w:rsidR="00591AC2" w:rsidRPr="00D54B49" w:rsidSect="00746402">
          <w:pgSz w:w="11900" w:h="16850"/>
          <w:pgMar w:top="1140" w:right="711" w:bottom="709" w:left="1220" w:header="720" w:footer="720" w:gutter="0"/>
          <w:cols w:space="720"/>
          <w:noEndnote/>
        </w:sectPr>
      </w:pPr>
    </w:p>
    <w:tbl>
      <w:tblPr>
        <w:tblW w:w="10255" w:type="dxa"/>
        <w:tblInd w:w="158" w:type="dxa"/>
        <w:tblLayout w:type="fixed"/>
        <w:tblCellMar>
          <w:left w:w="0" w:type="dxa"/>
          <w:right w:w="0" w:type="dxa"/>
        </w:tblCellMar>
        <w:tblLook w:val="0000"/>
      </w:tblPr>
      <w:tblGrid>
        <w:gridCol w:w="458"/>
        <w:gridCol w:w="2071"/>
        <w:gridCol w:w="7726"/>
      </w:tblGrid>
      <w:tr w:rsidR="00591AC2" w:rsidRPr="00D54B49" w:rsidTr="00E97FE1">
        <w:tblPrEx>
          <w:tblCellMar>
            <w:top w:w="0" w:type="dxa"/>
            <w:left w:w="0" w:type="dxa"/>
            <w:bottom w:w="0" w:type="dxa"/>
            <w:right w:w="0" w:type="dxa"/>
          </w:tblCellMar>
        </w:tblPrEx>
        <w:trPr>
          <w:trHeight w:val="11593"/>
        </w:trPr>
        <w:tc>
          <w:tcPr>
            <w:tcW w:w="458"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right="-34"/>
              <w:jc w:val="both"/>
              <w:rPr>
                <w:b/>
                <w:bCs/>
                <w:spacing w:val="-5"/>
              </w:rPr>
            </w:pPr>
            <w:r w:rsidRPr="00D54B49">
              <w:rPr>
                <w:b/>
                <w:bCs/>
                <w:spacing w:val="-5"/>
              </w:rPr>
              <w:lastRenderedPageBreak/>
              <w:t>6.</w:t>
            </w:r>
          </w:p>
        </w:tc>
        <w:tc>
          <w:tcPr>
            <w:tcW w:w="2071"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left="331" w:right="-34" w:hanging="159"/>
              <w:jc w:val="both"/>
              <w:rPr>
                <w:b/>
                <w:bCs/>
                <w:spacing w:val="-2"/>
              </w:rPr>
            </w:pPr>
            <w:r w:rsidRPr="00D54B49">
              <w:rPr>
                <w:b/>
                <w:bCs/>
                <w:spacing w:val="-4"/>
              </w:rPr>
              <w:t xml:space="preserve">Художественно- </w:t>
            </w:r>
            <w:r w:rsidRPr="00D54B49">
              <w:rPr>
                <w:b/>
                <w:bCs/>
                <w:spacing w:val="-2"/>
              </w:rPr>
              <w:t>эстетическое</w:t>
            </w:r>
          </w:p>
        </w:tc>
        <w:tc>
          <w:tcPr>
            <w:tcW w:w="7726"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left="108" w:right="205"/>
              <w:jc w:val="both"/>
            </w:pPr>
            <w:r w:rsidRPr="00D54B49">
              <w:t>Организация</w:t>
            </w:r>
            <w:r w:rsidRPr="00D54B49">
              <w:rPr>
                <w:spacing w:val="-6"/>
              </w:rPr>
              <w:t xml:space="preserve"> </w:t>
            </w:r>
            <w:r w:rsidRPr="00D54B49">
              <w:t>досуга</w:t>
            </w:r>
            <w:r w:rsidRPr="00D54B49">
              <w:rPr>
                <w:spacing w:val="-5"/>
              </w:rPr>
              <w:t xml:space="preserve"> </w:t>
            </w:r>
            <w:r w:rsidRPr="00D54B49">
              <w:t>школьников,</w:t>
            </w:r>
            <w:r w:rsidRPr="00D54B49">
              <w:rPr>
                <w:spacing w:val="-6"/>
              </w:rPr>
              <w:t xml:space="preserve"> </w:t>
            </w:r>
            <w:r w:rsidRPr="00D54B49">
              <w:t>привлечение</w:t>
            </w:r>
            <w:r w:rsidRPr="00D54B49">
              <w:rPr>
                <w:spacing w:val="-4"/>
              </w:rPr>
              <w:t xml:space="preserve"> </w:t>
            </w:r>
            <w:r w:rsidRPr="00D54B49">
              <w:t>их</w:t>
            </w:r>
            <w:r w:rsidRPr="00D54B49">
              <w:rPr>
                <w:spacing w:val="-4"/>
              </w:rPr>
              <w:t xml:space="preserve"> </w:t>
            </w:r>
            <w:r w:rsidRPr="00D54B49">
              <w:t>к</w:t>
            </w:r>
            <w:r w:rsidRPr="00D54B49">
              <w:rPr>
                <w:spacing w:val="-1"/>
              </w:rPr>
              <w:t xml:space="preserve"> </w:t>
            </w:r>
            <w:r w:rsidRPr="00D54B49">
              <w:t>участию</w:t>
            </w:r>
            <w:r w:rsidRPr="00D54B49">
              <w:rPr>
                <w:spacing w:val="-4"/>
              </w:rPr>
              <w:t xml:space="preserve"> </w:t>
            </w:r>
            <w:r w:rsidRPr="00D54B49">
              <w:t>в</w:t>
            </w:r>
            <w:r w:rsidRPr="00D54B49">
              <w:rPr>
                <w:spacing w:val="-4"/>
              </w:rPr>
              <w:t xml:space="preserve"> </w:t>
            </w:r>
            <w:r w:rsidRPr="00D54B49">
              <w:t>конкурсах и фестивалях, пропаганда</w:t>
            </w:r>
            <w:r w:rsidRPr="00D54B49">
              <w:rPr>
                <w:spacing w:val="40"/>
              </w:rPr>
              <w:t xml:space="preserve"> </w:t>
            </w:r>
            <w:r w:rsidRPr="00D54B49">
              <w:t>театрального искусства, выявление и поддержка творчески одаренных обучающихся. Воспитание силы воли, терпения при достижении поставленных целей.</w:t>
            </w:r>
          </w:p>
          <w:p w:rsidR="00591AC2" w:rsidRPr="00D54B49" w:rsidRDefault="00591AC2" w:rsidP="00D54B49">
            <w:pPr>
              <w:pStyle w:val="TableParagraph"/>
              <w:tabs>
                <w:tab w:val="left" w:pos="1624"/>
                <w:tab w:val="left" w:pos="2895"/>
                <w:tab w:val="left" w:pos="4223"/>
                <w:tab w:val="left" w:pos="5444"/>
                <w:tab w:val="left" w:pos="6128"/>
              </w:tabs>
              <w:kinsoku w:val="0"/>
              <w:overflowPunct w:val="0"/>
              <w:spacing w:line="276" w:lineRule="auto"/>
              <w:ind w:left="108" w:right="205"/>
              <w:jc w:val="both"/>
            </w:pPr>
            <w:r w:rsidRPr="00D54B49">
              <w:rPr>
                <w:spacing w:val="-2"/>
              </w:rPr>
              <w:t>Творческое</w:t>
            </w:r>
            <w:r w:rsidRPr="00D54B49">
              <w:tab/>
            </w:r>
            <w:r w:rsidRPr="00D54B49">
              <w:rPr>
                <w:spacing w:val="-2"/>
              </w:rPr>
              <w:t>развитие</w:t>
            </w:r>
            <w:r w:rsidRPr="00D54B49">
              <w:tab/>
            </w:r>
            <w:r w:rsidRPr="00D54B49">
              <w:rPr>
                <w:spacing w:val="-2"/>
              </w:rPr>
              <w:t>личности</w:t>
            </w:r>
            <w:r w:rsidRPr="00D54B49">
              <w:tab/>
            </w:r>
            <w:r w:rsidRPr="00D54B49">
              <w:rPr>
                <w:spacing w:val="-2"/>
              </w:rPr>
              <w:t>ребенка,</w:t>
            </w:r>
            <w:r w:rsidRPr="00D54B49">
              <w:tab/>
            </w:r>
            <w:r w:rsidRPr="00D54B49">
              <w:rPr>
                <w:spacing w:val="-4"/>
              </w:rPr>
              <w:t>его</w:t>
            </w:r>
            <w:r w:rsidR="00E97FE1">
              <w:rPr>
                <w:spacing w:val="-4"/>
              </w:rPr>
              <w:t xml:space="preserve"> </w:t>
            </w:r>
            <w:r w:rsidRPr="00D54B49">
              <w:rPr>
                <w:spacing w:val="-2"/>
              </w:rPr>
              <w:t xml:space="preserve">эстетического, </w:t>
            </w:r>
            <w:r w:rsidRPr="00D54B49">
              <w:t>эмоционального познания мира.</w:t>
            </w:r>
          </w:p>
          <w:p w:rsidR="00591AC2" w:rsidRPr="00D54B49" w:rsidRDefault="00591AC2" w:rsidP="00D54B49">
            <w:pPr>
              <w:pStyle w:val="TableParagraph"/>
              <w:kinsoku w:val="0"/>
              <w:overflowPunct w:val="0"/>
              <w:spacing w:line="276" w:lineRule="auto"/>
              <w:ind w:left="108" w:right="205"/>
              <w:jc w:val="both"/>
              <w:rPr>
                <w:spacing w:val="-10"/>
              </w:rPr>
            </w:pPr>
            <w:r w:rsidRPr="00D54B49">
              <w:t>Совершенствование</w:t>
            </w:r>
            <w:r w:rsidRPr="00D54B49">
              <w:rPr>
                <w:spacing w:val="-9"/>
              </w:rPr>
              <w:t xml:space="preserve"> </w:t>
            </w:r>
            <w:r w:rsidRPr="00D54B49">
              <w:t>работы</w:t>
            </w:r>
            <w:r w:rsidRPr="00D54B49">
              <w:rPr>
                <w:spacing w:val="-5"/>
              </w:rPr>
              <w:t xml:space="preserve"> </w:t>
            </w:r>
            <w:r w:rsidRPr="00D54B49">
              <w:t>с</w:t>
            </w:r>
            <w:r w:rsidRPr="00D54B49">
              <w:rPr>
                <w:spacing w:val="-7"/>
              </w:rPr>
              <w:t xml:space="preserve"> </w:t>
            </w:r>
            <w:r w:rsidRPr="00D54B49">
              <w:t>детьми</w:t>
            </w:r>
            <w:r w:rsidRPr="00D54B49">
              <w:rPr>
                <w:spacing w:val="-5"/>
              </w:rPr>
              <w:t xml:space="preserve"> </w:t>
            </w:r>
            <w:r w:rsidRPr="00D54B49">
              <w:t>в</w:t>
            </w:r>
            <w:r w:rsidRPr="00D54B49">
              <w:rPr>
                <w:spacing w:val="-7"/>
              </w:rPr>
              <w:t xml:space="preserve"> </w:t>
            </w:r>
            <w:r w:rsidRPr="00D54B49">
              <w:t>области</w:t>
            </w:r>
            <w:r w:rsidRPr="00D54B49">
              <w:rPr>
                <w:spacing w:val="-5"/>
              </w:rPr>
              <w:t xml:space="preserve"> </w:t>
            </w:r>
            <w:r w:rsidRPr="00D54B49">
              <w:t>изобразительного</w:t>
            </w:r>
            <w:r w:rsidRPr="00D54B49">
              <w:rPr>
                <w:spacing w:val="-8"/>
              </w:rPr>
              <w:t xml:space="preserve"> </w:t>
            </w:r>
            <w:r w:rsidRPr="00D54B49">
              <w:rPr>
                <w:spacing w:val="-10"/>
              </w:rPr>
              <w:t>и</w:t>
            </w:r>
          </w:p>
          <w:p w:rsidR="00591AC2" w:rsidRPr="00D54B49" w:rsidRDefault="00591AC2" w:rsidP="00D54B49">
            <w:pPr>
              <w:pStyle w:val="TableParagraph"/>
              <w:kinsoku w:val="0"/>
              <w:overflowPunct w:val="0"/>
              <w:spacing w:line="276" w:lineRule="auto"/>
              <w:ind w:left="108" w:right="205"/>
              <w:jc w:val="both"/>
            </w:pPr>
            <w:r w:rsidRPr="00D54B49">
              <w:t>декоративно- прикладного искусства. Выявление лучших творческих коллективов и одаренных детей. Воспитание у детей творческой инициативы,</w:t>
            </w:r>
            <w:r w:rsidRPr="00D54B49">
              <w:rPr>
                <w:spacing w:val="-15"/>
              </w:rPr>
              <w:t xml:space="preserve"> </w:t>
            </w:r>
            <w:r w:rsidRPr="00D54B49">
              <w:t>художественного</w:t>
            </w:r>
            <w:r w:rsidRPr="00D54B49">
              <w:rPr>
                <w:spacing w:val="-15"/>
              </w:rPr>
              <w:t xml:space="preserve"> </w:t>
            </w:r>
            <w:r w:rsidRPr="00D54B49">
              <w:t>мышления</w:t>
            </w:r>
            <w:r w:rsidRPr="00D54B49">
              <w:rPr>
                <w:spacing w:val="-15"/>
              </w:rPr>
              <w:t xml:space="preserve"> </w:t>
            </w:r>
            <w:r w:rsidRPr="00D54B49">
              <w:t>и</w:t>
            </w:r>
            <w:r w:rsidRPr="00D54B49">
              <w:rPr>
                <w:spacing w:val="-15"/>
              </w:rPr>
              <w:t xml:space="preserve"> </w:t>
            </w:r>
            <w:r w:rsidRPr="00D54B49">
              <w:t>воображения.</w:t>
            </w:r>
            <w:r w:rsidRPr="00D54B49">
              <w:rPr>
                <w:spacing w:val="-15"/>
              </w:rPr>
              <w:t xml:space="preserve"> </w:t>
            </w:r>
            <w:r w:rsidRPr="00D54B49">
              <w:t>Сохранение</w:t>
            </w:r>
            <w:r w:rsidRPr="00D54B49">
              <w:rPr>
                <w:spacing w:val="-15"/>
              </w:rPr>
              <w:t xml:space="preserve"> </w:t>
            </w:r>
            <w:r w:rsidRPr="00D54B49">
              <w:t>и приумножение</w:t>
            </w:r>
            <w:r w:rsidRPr="00D54B49">
              <w:rPr>
                <w:spacing w:val="-2"/>
              </w:rPr>
              <w:t xml:space="preserve"> </w:t>
            </w:r>
            <w:r w:rsidRPr="00D54B49">
              <w:t>народных традиций.</w:t>
            </w:r>
            <w:r w:rsidRPr="00D54B49">
              <w:rPr>
                <w:spacing w:val="-1"/>
              </w:rPr>
              <w:t xml:space="preserve"> </w:t>
            </w:r>
            <w:r w:rsidRPr="00D54B49">
              <w:t>Привлечение</w:t>
            </w:r>
            <w:r w:rsidRPr="00D54B49">
              <w:rPr>
                <w:spacing w:val="-2"/>
              </w:rPr>
              <w:t xml:space="preserve"> </w:t>
            </w:r>
            <w:r w:rsidRPr="00D54B49">
              <w:t>большего</w:t>
            </w:r>
            <w:r w:rsidRPr="00D54B49">
              <w:rPr>
                <w:spacing w:val="-1"/>
              </w:rPr>
              <w:t xml:space="preserve"> </w:t>
            </w:r>
            <w:r w:rsidRPr="00D54B49">
              <w:t>количества детей и подростков к творческому</w:t>
            </w:r>
            <w:r w:rsidRPr="00D54B49">
              <w:rPr>
                <w:spacing w:val="40"/>
              </w:rPr>
              <w:t xml:space="preserve"> </w:t>
            </w:r>
            <w:r w:rsidRPr="00D54B49">
              <w:t>процессу.</w:t>
            </w:r>
          </w:p>
          <w:p w:rsidR="00591AC2" w:rsidRPr="00D54B49" w:rsidRDefault="00591AC2" w:rsidP="00D54B49">
            <w:pPr>
              <w:pStyle w:val="TableParagraph"/>
              <w:kinsoku w:val="0"/>
              <w:overflowPunct w:val="0"/>
              <w:spacing w:line="276" w:lineRule="auto"/>
              <w:ind w:left="108" w:right="205"/>
              <w:jc w:val="both"/>
              <w:rPr>
                <w:b/>
                <w:bCs/>
              </w:rPr>
            </w:pPr>
            <w:r w:rsidRPr="00D54B49">
              <w:rPr>
                <w:b/>
                <w:bCs/>
              </w:rPr>
              <w:t>Воспитание</w:t>
            </w:r>
            <w:r w:rsidRPr="00D54B49">
              <w:rPr>
                <w:b/>
                <w:bCs/>
                <w:spacing w:val="-15"/>
              </w:rPr>
              <w:t xml:space="preserve"> </w:t>
            </w:r>
            <w:r w:rsidRPr="00D54B49">
              <w:rPr>
                <w:b/>
                <w:bCs/>
              </w:rPr>
              <w:t>ценностного</w:t>
            </w:r>
            <w:r w:rsidRPr="00D54B49">
              <w:rPr>
                <w:b/>
                <w:bCs/>
                <w:spacing w:val="-15"/>
              </w:rPr>
              <w:t xml:space="preserve"> </w:t>
            </w:r>
            <w:r w:rsidRPr="00D54B49">
              <w:rPr>
                <w:b/>
                <w:bCs/>
              </w:rPr>
              <w:t>отношения</w:t>
            </w:r>
            <w:r w:rsidRPr="00D54B49">
              <w:rPr>
                <w:b/>
                <w:bCs/>
                <w:spacing w:val="-15"/>
              </w:rPr>
              <w:t xml:space="preserve"> </w:t>
            </w:r>
            <w:r w:rsidRPr="00D54B49">
              <w:rPr>
                <w:b/>
                <w:bCs/>
              </w:rPr>
              <w:t>к</w:t>
            </w:r>
            <w:r w:rsidRPr="00D54B49">
              <w:rPr>
                <w:b/>
                <w:bCs/>
                <w:spacing w:val="-15"/>
              </w:rPr>
              <w:t xml:space="preserve"> </w:t>
            </w:r>
            <w:r w:rsidRPr="00D54B49">
              <w:rPr>
                <w:b/>
                <w:bCs/>
              </w:rPr>
              <w:t>прекрасному,</w:t>
            </w:r>
            <w:r w:rsidRPr="00D54B49">
              <w:rPr>
                <w:b/>
                <w:bCs/>
                <w:spacing w:val="-15"/>
              </w:rPr>
              <w:t xml:space="preserve"> </w:t>
            </w:r>
            <w:r w:rsidRPr="00D54B49">
              <w:rPr>
                <w:b/>
                <w:bCs/>
              </w:rPr>
              <w:t>формирование представлений об эстетических идеалах и ценностях:</w:t>
            </w:r>
          </w:p>
          <w:p w:rsidR="00591AC2" w:rsidRPr="00D54B49" w:rsidRDefault="00591AC2" w:rsidP="00D54B49">
            <w:pPr>
              <w:pStyle w:val="TableParagraph"/>
              <w:numPr>
                <w:ilvl w:val="0"/>
                <w:numId w:val="10"/>
              </w:numPr>
              <w:tabs>
                <w:tab w:val="left" w:pos="515"/>
              </w:tabs>
              <w:kinsoku w:val="0"/>
              <w:overflowPunct w:val="0"/>
              <w:spacing w:line="276" w:lineRule="auto"/>
              <w:ind w:left="514" w:right="205" w:hanging="361"/>
              <w:jc w:val="both"/>
              <w:rPr>
                <w:spacing w:val="-4"/>
              </w:rPr>
            </w:pPr>
            <w:r w:rsidRPr="00D54B49">
              <w:t>умения</w:t>
            </w:r>
            <w:r w:rsidRPr="00D54B49">
              <w:rPr>
                <w:spacing w:val="-6"/>
              </w:rPr>
              <w:t xml:space="preserve"> </w:t>
            </w:r>
            <w:r w:rsidRPr="00D54B49">
              <w:t>видеть</w:t>
            </w:r>
            <w:r w:rsidRPr="00D54B49">
              <w:rPr>
                <w:spacing w:val="-4"/>
              </w:rPr>
              <w:t xml:space="preserve"> </w:t>
            </w:r>
            <w:r w:rsidRPr="00D54B49">
              <w:t>красоту</w:t>
            </w:r>
            <w:r w:rsidRPr="00D54B49">
              <w:rPr>
                <w:spacing w:val="-10"/>
              </w:rPr>
              <w:t xml:space="preserve"> </w:t>
            </w:r>
            <w:r w:rsidRPr="00D54B49">
              <w:t>в</w:t>
            </w:r>
            <w:r w:rsidRPr="00D54B49">
              <w:rPr>
                <w:spacing w:val="-6"/>
              </w:rPr>
              <w:t xml:space="preserve"> </w:t>
            </w:r>
            <w:r w:rsidRPr="00D54B49">
              <w:t>окружающем</w:t>
            </w:r>
            <w:r w:rsidRPr="00D54B49">
              <w:rPr>
                <w:spacing w:val="-6"/>
              </w:rPr>
              <w:t xml:space="preserve"> </w:t>
            </w:r>
            <w:r w:rsidRPr="00D54B49">
              <w:rPr>
                <w:spacing w:val="-4"/>
              </w:rPr>
              <w:t>мире;</w:t>
            </w:r>
          </w:p>
          <w:p w:rsidR="00591AC2" w:rsidRPr="00D54B49" w:rsidRDefault="00591AC2" w:rsidP="00D54B49">
            <w:pPr>
              <w:pStyle w:val="TableParagraph"/>
              <w:numPr>
                <w:ilvl w:val="0"/>
                <w:numId w:val="10"/>
              </w:numPr>
              <w:tabs>
                <w:tab w:val="left" w:pos="412"/>
              </w:tabs>
              <w:kinsoku w:val="0"/>
              <w:overflowPunct w:val="0"/>
              <w:spacing w:line="276" w:lineRule="auto"/>
              <w:ind w:left="411" w:right="205" w:hanging="304"/>
              <w:jc w:val="both"/>
              <w:rPr>
                <w:spacing w:val="-2"/>
              </w:rPr>
            </w:pPr>
            <w:r w:rsidRPr="00D54B49">
              <w:t>умения</w:t>
            </w:r>
            <w:r w:rsidRPr="00D54B49">
              <w:rPr>
                <w:spacing w:val="-8"/>
              </w:rPr>
              <w:t xml:space="preserve"> </w:t>
            </w:r>
            <w:r w:rsidRPr="00D54B49">
              <w:t>видеть</w:t>
            </w:r>
            <w:r w:rsidRPr="00D54B49">
              <w:rPr>
                <w:spacing w:val="-4"/>
              </w:rPr>
              <w:t xml:space="preserve"> </w:t>
            </w:r>
            <w:r w:rsidRPr="00D54B49">
              <w:t>красоту</w:t>
            </w:r>
            <w:r w:rsidRPr="00D54B49">
              <w:rPr>
                <w:spacing w:val="-10"/>
              </w:rPr>
              <w:t xml:space="preserve"> </w:t>
            </w:r>
            <w:r w:rsidRPr="00D54B49">
              <w:t>в</w:t>
            </w:r>
            <w:r w:rsidRPr="00D54B49">
              <w:rPr>
                <w:spacing w:val="-6"/>
              </w:rPr>
              <w:t xml:space="preserve"> </w:t>
            </w:r>
            <w:r w:rsidRPr="00D54B49">
              <w:t>поведении,</w:t>
            </w:r>
            <w:r w:rsidRPr="00D54B49">
              <w:rPr>
                <w:spacing w:val="-5"/>
              </w:rPr>
              <w:t xml:space="preserve"> </w:t>
            </w:r>
            <w:r w:rsidRPr="00D54B49">
              <w:t>поступках</w:t>
            </w:r>
            <w:r w:rsidRPr="00D54B49">
              <w:rPr>
                <w:spacing w:val="-3"/>
              </w:rPr>
              <w:t xml:space="preserve"> </w:t>
            </w:r>
            <w:r w:rsidRPr="00D54B49">
              <w:rPr>
                <w:spacing w:val="-2"/>
              </w:rPr>
              <w:t>людей;</w:t>
            </w:r>
          </w:p>
          <w:p w:rsidR="00591AC2" w:rsidRPr="00D54B49" w:rsidRDefault="00591AC2" w:rsidP="00D54B49">
            <w:pPr>
              <w:pStyle w:val="TableParagraph"/>
              <w:numPr>
                <w:ilvl w:val="0"/>
                <w:numId w:val="10"/>
              </w:numPr>
              <w:tabs>
                <w:tab w:val="left" w:pos="565"/>
              </w:tabs>
              <w:kinsoku w:val="0"/>
              <w:overflowPunct w:val="0"/>
              <w:spacing w:line="276" w:lineRule="auto"/>
              <w:ind w:right="205" w:firstLine="0"/>
              <w:jc w:val="both"/>
              <w:rPr>
                <w:spacing w:val="-2"/>
              </w:rPr>
            </w:pPr>
            <w:r w:rsidRPr="00D54B49">
              <w:t xml:space="preserve">об эстетических и художественных ценностях отечественной </w:t>
            </w:r>
            <w:r w:rsidRPr="00D54B49">
              <w:rPr>
                <w:spacing w:val="-2"/>
              </w:rPr>
              <w:t>культуры;</w:t>
            </w:r>
          </w:p>
          <w:p w:rsidR="00591AC2" w:rsidRPr="00D54B49" w:rsidRDefault="00591AC2" w:rsidP="00D54B49">
            <w:pPr>
              <w:pStyle w:val="TableParagraph"/>
              <w:numPr>
                <w:ilvl w:val="0"/>
                <w:numId w:val="10"/>
              </w:numPr>
              <w:tabs>
                <w:tab w:val="left" w:pos="673"/>
              </w:tabs>
              <w:kinsoku w:val="0"/>
              <w:overflowPunct w:val="0"/>
              <w:spacing w:line="276" w:lineRule="auto"/>
              <w:ind w:right="205" w:firstLine="0"/>
              <w:jc w:val="both"/>
            </w:pPr>
            <w:r w:rsidRPr="00D54B49">
              <w:t>опыт эмоционального постижения народного творчества, этнокультурных традиций, фольклора народов России;</w:t>
            </w:r>
          </w:p>
          <w:p w:rsidR="00591AC2" w:rsidRPr="00D54B49" w:rsidRDefault="00591AC2" w:rsidP="00D54B49">
            <w:pPr>
              <w:pStyle w:val="TableParagraph"/>
              <w:numPr>
                <w:ilvl w:val="0"/>
                <w:numId w:val="10"/>
              </w:numPr>
              <w:tabs>
                <w:tab w:val="left" w:pos="424"/>
              </w:tabs>
              <w:kinsoku w:val="0"/>
              <w:overflowPunct w:val="0"/>
              <w:spacing w:line="276" w:lineRule="auto"/>
              <w:ind w:right="205" w:firstLine="0"/>
              <w:jc w:val="both"/>
            </w:pPr>
            <w:r w:rsidRPr="00D54B49">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591AC2" w:rsidRPr="00D54B49" w:rsidRDefault="00591AC2" w:rsidP="00D54B49">
            <w:pPr>
              <w:pStyle w:val="TableParagraph"/>
              <w:numPr>
                <w:ilvl w:val="0"/>
                <w:numId w:val="10"/>
              </w:numPr>
              <w:tabs>
                <w:tab w:val="left" w:pos="450"/>
              </w:tabs>
              <w:kinsoku w:val="0"/>
              <w:overflowPunct w:val="0"/>
              <w:spacing w:line="276" w:lineRule="auto"/>
              <w:ind w:right="205" w:firstLine="0"/>
              <w:jc w:val="both"/>
              <w:rPr>
                <w:spacing w:val="-2"/>
              </w:rPr>
            </w:pPr>
            <w:r w:rsidRPr="00D54B49">
              <w:t xml:space="preserve">опыт самореализации в различных видах творческой деятельности, формирование потребности и умения выражать себя в доступных видах </w:t>
            </w:r>
            <w:r w:rsidRPr="00D54B49">
              <w:rPr>
                <w:spacing w:val="-2"/>
              </w:rPr>
              <w:t>творчества;</w:t>
            </w:r>
          </w:p>
          <w:p w:rsidR="00591AC2" w:rsidRPr="00D54B49" w:rsidRDefault="00591AC2" w:rsidP="00D54B49">
            <w:pPr>
              <w:pStyle w:val="TableParagraph"/>
              <w:numPr>
                <w:ilvl w:val="0"/>
                <w:numId w:val="10"/>
              </w:numPr>
              <w:tabs>
                <w:tab w:val="left" w:pos="491"/>
              </w:tabs>
              <w:kinsoku w:val="0"/>
              <w:overflowPunct w:val="0"/>
              <w:spacing w:line="276" w:lineRule="auto"/>
              <w:ind w:right="205" w:firstLine="0"/>
              <w:jc w:val="both"/>
            </w:pPr>
            <w:r w:rsidRPr="00D54B49">
              <w:t>мотивация к реализации эстетических ценностей в пространстве образовательного учреждения и семьи.</w:t>
            </w:r>
          </w:p>
          <w:p w:rsidR="00591AC2" w:rsidRPr="00D54B49" w:rsidRDefault="00591AC2" w:rsidP="00D54B49">
            <w:pPr>
              <w:pStyle w:val="TableParagraph"/>
              <w:kinsoku w:val="0"/>
              <w:overflowPunct w:val="0"/>
              <w:spacing w:line="276" w:lineRule="auto"/>
              <w:ind w:left="108" w:right="205"/>
              <w:jc w:val="both"/>
            </w:pPr>
            <w:r w:rsidRPr="00D54B49">
              <w:t>Обеспечение условий для развития самостоятельной, активно развивающейся творческой личности, способной к адаптации и самореализации в обществе. Обучение детей рисованию, пению, движениям под музыку, развитие словесного творчества. Развитие у детей потребности в творческом самовыражении, самостоятельности в воплощении художественного замысла.</w:t>
            </w:r>
          </w:p>
          <w:p w:rsidR="00591AC2" w:rsidRPr="00D54B49" w:rsidRDefault="00591AC2" w:rsidP="00D54B49">
            <w:pPr>
              <w:pStyle w:val="TableParagraph"/>
              <w:kinsoku w:val="0"/>
              <w:overflowPunct w:val="0"/>
              <w:spacing w:line="276" w:lineRule="auto"/>
              <w:ind w:left="108" w:right="205"/>
              <w:jc w:val="both"/>
              <w:rPr>
                <w:spacing w:val="-2"/>
              </w:rPr>
            </w:pPr>
            <w:r w:rsidRPr="00D54B49">
              <w:t xml:space="preserve">Подготовка и проведение внеклассных творческих мероприятий, утренников, праздников, конкурсов, с целью формирования у детей умения воспринимать красоту, воспитания эстетических чувств и потребностей, развития общих и художественно - творческих </w:t>
            </w:r>
            <w:r w:rsidRPr="00D54B49">
              <w:rPr>
                <w:spacing w:val="-2"/>
              </w:rPr>
              <w:t>способностей.</w:t>
            </w:r>
          </w:p>
          <w:p w:rsidR="00591AC2" w:rsidRPr="00D54B49" w:rsidRDefault="00591AC2" w:rsidP="00D54B49">
            <w:pPr>
              <w:pStyle w:val="TableParagraph"/>
              <w:kinsoku w:val="0"/>
              <w:overflowPunct w:val="0"/>
              <w:spacing w:line="276" w:lineRule="auto"/>
              <w:ind w:left="108" w:right="205"/>
              <w:jc w:val="both"/>
            </w:pPr>
            <w:r w:rsidRPr="00D54B49">
              <w:t>Содействовать формированию у детей эстетического отношения к окружающей действительности в целом, к искусству как отражению жизни во всем ее многообразии и к самому себе как части мироздания.</w:t>
            </w:r>
          </w:p>
        </w:tc>
      </w:tr>
    </w:tbl>
    <w:p w:rsidR="00591AC2" w:rsidRPr="00D54B49" w:rsidRDefault="00591AC2" w:rsidP="00D54B49">
      <w:pPr>
        <w:spacing w:line="276" w:lineRule="auto"/>
        <w:ind w:right="-34"/>
        <w:jc w:val="both"/>
        <w:rPr>
          <w:b/>
          <w:bCs/>
          <w:spacing w:val="-2"/>
          <w:sz w:val="24"/>
          <w:szCs w:val="24"/>
        </w:rPr>
        <w:sectPr w:rsidR="00591AC2" w:rsidRPr="00D54B49" w:rsidSect="00591AC2">
          <w:pgSz w:w="11900" w:h="16850"/>
          <w:pgMar w:top="1140" w:right="711" w:bottom="280" w:left="1220" w:header="720" w:footer="720" w:gutter="0"/>
          <w:cols w:space="720"/>
          <w:noEndnote/>
        </w:sectPr>
      </w:pPr>
    </w:p>
    <w:p w:rsidR="00591AC2" w:rsidRPr="00D54B49" w:rsidRDefault="00591AC2" w:rsidP="00D54B49">
      <w:pPr>
        <w:pStyle w:val="1"/>
        <w:numPr>
          <w:ilvl w:val="1"/>
          <w:numId w:val="9"/>
        </w:numPr>
        <w:tabs>
          <w:tab w:val="left" w:pos="684"/>
        </w:tabs>
        <w:kinsoku w:val="0"/>
        <w:overflowPunct w:val="0"/>
        <w:spacing w:before="61" w:line="276" w:lineRule="auto"/>
        <w:ind w:right="-34"/>
        <w:rPr>
          <w:spacing w:val="-2"/>
          <w:sz w:val="24"/>
          <w:szCs w:val="24"/>
        </w:rPr>
      </w:pPr>
      <w:r w:rsidRPr="00D54B49">
        <w:rPr>
          <w:sz w:val="24"/>
          <w:szCs w:val="24"/>
        </w:rPr>
        <w:lastRenderedPageBreak/>
        <w:t>.</w:t>
      </w:r>
      <w:r w:rsidRPr="00D54B49">
        <w:rPr>
          <w:spacing w:val="-8"/>
          <w:sz w:val="24"/>
          <w:szCs w:val="24"/>
        </w:rPr>
        <w:t xml:space="preserve"> </w:t>
      </w:r>
      <w:r w:rsidRPr="00D54B49">
        <w:rPr>
          <w:sz w:val="24"/>
          <w:szCs w:val="24"/>
        </w:rPr>
        <w:t>Модуль</w:t>
      </w:r>
      <w:r w:rsidRPr="00D54B49">
        <w:rPr>
          <w:spacing w:val="-5"/>
          <w:sz w:val="24"/>
          <w:szCs w:val="24"/>
        </w:rPr>
        <w:t xml:space="preserve"> </w:t>
      </w:r>
      <w:r w:rsidRPr="00D54B49">
        <w:rPr>
          <w:sz w:val="24"/>
          <w:szCs w:val="24"/>
        </w:rPr>
        <w:t>«Внеурочная</w:t>
      </w:r>
      <w:r w:rsidRPr="00D54B49">
        <w:rPr>
          <w:spacing w:val="58"/>
          <w:sz w:val="24"/>
          <w:szCs w:val="24"/>
        </w:rPr>
        <w:t xml:space="preserve"> </w:t>
      </w:r>
      <w:r w:rsidRPr="00D54B49">
        <w:rPr>
          <w:sz w:val="24"/>
          <w:szCs w:val="24"/>
        </w:rPr>
        <w:t>деятельность</w:t>
      </w:r>
      <w:r w:rsidRPr="00D54B49">
        <w:rPr>
          <w:spacing w:val="-5"/>
          <w:sz w:val="24"/>
          <w:szCs w:val="24"/>
        </w:rPr>
        <w:t xml:space="preserve"> </w:t>
      </w:r>
      <w:r w:rsidRPr="00D54B49">
        <w:rPr>
          <w:sz w:val="24"/>
          <w:szCs w:val="24"/>
        </w:rPr>
        <w:t>и</w:t>
      </w:r>
      <w:r w:rsidRPr="00D54B49">
        <w:rPr>
          <w:spacing w:val="-7"/>
          <w:sz w:val="24"/>
          <w:szCs w:val="24"/>
        </w:rPr>
        <w:t xml:space="preserve"> </w:t>
      </w:r>
      <w:r w:rsidRPr="00D54B49">
        <w:rPr>
          <w:sz w:val="24"/>
          <w:szCs w:val="24"/>
        </w:rPr>
        <w:t>дополнительное</w:t>
      </w:r>
      <w:r w:rsidRPr="00D54B49">
        <w:rPr>
          <w:spacing w:val="-5"/>
          <w:sz w:val="24"/>
          <w:szCs w:val="24"/>
        </w:rPr>
        <w:t xml:space="preserve"> </w:t>
      </w:r>
      <w:r w:rsidRPr="00D54B49">
        <w:rPr>
          <w:spacing w:val="-2"/>
          <w:sz w:val="24"/>
          <w:szCs w:val="24"/>
        </w:rPr>
        <w:t>образование»</w:t>
      </w:r>
    </w:p>
    <w:p w:rsidR="00591AC2" w:rsidRPr="00D54B49" w:rsidRDefault="00591AC2" w:rsidP="00D54B49">
      <w:pPr>
        <w:pStyle w:val="a3"/>
        <w:kinsoku w:val="0"/>
        <w:overflowPunct w:val="0"/>
        <w:spacing w:line="276" w:lineRule="auto"/>
        <w:ind w:right="-34" w:firstLine="566"/>
        <w:rPr>
          <w:sz w:val="24"/>
          <w:szCs w:val="24"/>
        </w:rPr>
      </w:pPr>
      <w:r w:rsidRPr="00D54B49">
        <w:rPr>
          <w:sz w:val="24"/>
          <w:szCs w:val="24"/>
        </w:rPr>
        <w:t>Воспитание на занятиях школьных курсов внеурочной деятельности осуществляется преимущественно через:</w:t>
      </w:r>
    </w:p>
    <w:p w:rsidR="00591AC2" w:rsidRPr="00D54B49" w:rsidRDefault="00591AC2" w:rsidP="00D54B49">
      <w:pPr>
        <w:pStyle w:val="a5"/>
        <w:numPr>
          <w:ilvl w:val="2"/>
          <w:numId w:val="9"/>
        </w:numPr>
        <w:tabs>
          <w:tab w:val="left" w:pos="982"/>
        </w:tabs>
        <w:kinsoku w:val="0"/>
        <w:overflowPunct w:val="0"/>
        <w:spacing w:line="276" w:lineRule="auto"/>
        <w:ind w:right="-34" w:firstLine="566"/>
      </w:pPr>
      <w:r w:rsidRPr="00D54B49">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591AC2" w:rsidRPr="00D54B49" w:rsidRDefault="00591AC2" w:rsidP="00D54B49">
      <w:pPr>
        <w:pStyle w:val="a5"/>
        <w:numPr>
          <w:ilvl w:val="0"/>
          <w:numId w:val="8"/>
        </w:numPr>
        <w:tabs>
          <w:tab w:val="left" w:pos="982"/>
          <w:tab w:val="left" w:pos="1107"/>
          <w:tab w:val="left" w:pos="1553"/>
          <w:tab w:val="left" w:pos="2534"/>
          <w:tab w:val="left" w:pos="4280"/>
          <w:tab w:val="left" w:pos="5716"/>
          <w:tab w:val="left" w:pos="7330"/>
          <w:tab w:val="left" w:pos="8808"/>
        </w:tabs>
        <w:kinsoku w:val="0"/>
        <w:overflowPunct w:val="0"/>
        <w:spacing w:line="276" w:lineRule="auto"/>
        <w:ind w:right="-34" w:firstLine="360"/>
        <w:rPr>
          <w:color w:val="000000"/>
        </w:rPr>
      </w:pPr>
      <w:r w:rsidRPr="00D54B49">
        <w:t>формирование в кружках, секциях, клубах, студиях и детско-взрослых общностей,</w:t>
      </w:r>
      <w:r w:rsidRPr="00D54B49">
        <w:rPr>
          <w:spacing w:val="80"/>
        </w:rPr>
        <w:t xml:space="preserve"> </w:t>
      </w:r>
      <w:r w:rsidRPr="00D54B49">
        <w:t>которые</w:t>
      </w:r>
      <w:r w:rsidRPr="00D54B49">
        <w:rPr>
          <w:spacing w:val="80"/>
        </w:rPr>
        <w:t xml:space="preserve"> </w:t>
      </w:r>
      <w:r w:rsidRPr="00D54B49">
        <w:t>могли</w:t>
      </w:r>
      <w:r w:rsidRPr="00D54B49">
        <w:rPr>
          <w:spacing w:val="80"/>
        </w:rPr>
        <w:t xml:space="preserve"> </w:t>
      </w:r>
      <w:r w:rsidRPr="00D54B49">
        <w:t>бы</w:t>
      </w:r>
      <w:r w:rsidRPr="00D54B49">
        <w:rPr>
          <w:spacing w:val="80"/>
        </w:rPr>
        <w:t xml:space="preserve"> </w:t>
      </w:r>
      <w:r w:rsidRPr="00D54B49">
        <w:t>объединять</w:t>
      </w:r>
      <w:r w:rsidRPr="00D54B49">
        <w:rPr>
          <w:spacing w:val="80"/>
        </w:rPr>
        <w:t xml:space="preserve"> </w:t>
      </w:r>
      <w:r w:rsidRPr="00D54B49">
        <w:t>обучающихся</w:t>
      </w:r>
      <w:r w:rsidRPr="00D54B49">
        <w:rPr>
          <w:spacing w:val="80"/>
        </w:rPr>
        <w:t xml:space="preserve"> </w:t>
      </w:r>
      <w:r w:rsidRPr="00D54B49">
        <w:t>и</w:t>
      </w:r>
      <w:r w:rsidRPr="00D54B49">
        <w:rPr>
          <w:spacing w:val="80"/>
        </w:rPr>
        <w:t xml:space="preserve"> </w:t>
      </w:r>
      <w:r w:rsidRPr="00D54B49">
        <w:t>педагогических</w:t>
      </w:r>
      <w:r w:rsidRPr="00D54B49">
        <w:rPr>
          <w:spacing w:val="80"/>
        </w:rPr>
        <w:t xml:space="preserve"> </w:t>
      </w:r>
      <w:r w:rsidRPr="00D54B49">
        <w:t>работников</w:t>
      </w:r>
      <w:r w:rsidRPr="00D54B49">
        <w:rPr>
          <w:spacing w:val="40"/>
        </w:rPr>
        <w:t xml:space="preserve"> </w:t>
      </w:r>
      <w:r w:rsidRPr="00D54B49">
        <w:t>общими</w:t>
      </w:r>
      <w:r w:rsidRPr="00D54B49">
        <w:rPr>
          <w:spacing w:val="40"/>
        </w:rPr>
        <w:t xml:space="preserve"> </w:t>
      </w:r>
      <w:r w:rsidRPr="00D54B49">
        <w:t>позитивными</w:t>
      </w:r>
      <w:r w:rsidRPr="00D54B49">
        <w:rPr>
          <w:spacing w:val="40"/>
        </w:rPr>
        <w:t xml:space="preserve"> </w:t>
      </w:r>
      <w:r w:rsidRPr="00D54B49">
        <w:t>эмоциями</w:t>
      </w:r>
      <w:r w:rsidRPr="00D54B49">
        <w:rPr>
          <w:spacing w:val="40"/>
        </w:rPr>
        <w:t xml:space="preserve"> </w:t>
      </w:r>
      <w:r w:rsidRPr="00D54B49">
        <w:t>и</w:t>
      </w:r>
      <w:r w:rsidRPr="00D54B49">
        <w:rPr>
          <w:spacing w:val="40"/>
        </w:rPr>
        <w:t xml:space="preserve"> </w:t>
      </w:r>
      <w:r w:rsidRPr="00D54B49">
        <w:t>доверительными</w:t>
      </w:r>
      <w:r w:rsidRPr="00D54B49">
        <w:rPr>
          <w:spacing w:val="40"/>
        </w:rPr>
        <w:t xml:space="preserve"> </w:t>
      </w:r>
      <w:r w:rsidRPr="00D54B49">
        <w:t xml:space="preserve">отношениями </w:t>
      </w:r>
      <w:r w:rsidRPr="00D54B49">
        <w:rPr>
          <w:spacing w:val="-4"/>
        </w:rPr>
        <w:t>друг</w:t>
      </w:r>
      <w:r w:rsidR="00E97FE1">
        <w:rPr>
          <w:spacing w:val="-4"/>
        </w:rPr>
        <w:t xml:space="preserve"> </w:t>
      </w:r>
      <w:r w:rsidRPr="00D54B49">
        <w:rPr>
          <w:spacing w:val="-10"/>
        </w:rPr>
        <w:t>к</w:t>
      </w:r>
      <w:r w:rsidR="00E97FE1">
        <w:rPr>
          <w:spacing w:val="-10"/>
        </w:rPr>
        <w:t xml:space="preserve"> </w:t>
      </w:r>
      <w:r w:rsidRPr="00D54B49">
        <w:rPr>
          <w:spacing w:val="-4"/>
        </w:rPr>
        <w:t>другу</w:t>
      </w:r>
      <w:r w:rsidR="00E97FE1">
        <w:rPr>
          <w:spacing w:val="-4"/>
        </w:rPr>
        <w:t xml:space="preserve"> </w:t>
      </w:r>
      <w:r w:rsidRPr="00D54B49">
        <w:rPr>
          <w:spacing w:val="-2"/>
        </w:rPr>
        <w:t>(подготовка</w:t>
      </w:r>
      <w:r w:rsidR="00E97FE1">
        <w:rPr>
          <w:spacing w:val="-2"/>
        </w:rPr>
        <w:t xml:space="preserve"> </w:t>
      </w:r>
      <w:r w:rsidRPr="00D54B49">
        <w:rPr>
          <w:spacing w:val="-2"/>
        </w:rPr>
        <w:t>отчетных</w:t>
      </w:r>
      <w:r w:rsidR="00E97FE1">
        <w:rPr>
          <w:spacing w:val="-2"/>
        </w:rPr>
        <w:t xml:space="preserve"> </w:t>
      </w:r>
      <w:r w:rsidRPr="00D54B49">
        <w:rPr>
          <w:spacing w:val="-2"/>
        </w:rPr>
        <w:t>концертов,</w:t>
      </w:r>
      <w:r w:rsidRPr="00D54B49">
        <w:tab/>
      </w:r>
      <w:r w:rsidRPr="00D54B49">
        <w:rPr>
          <w:spacing w:val="-2"/>
        </w:rPr>
        <w:t>выставок,</w:t>
      </w:r>
      <w:r w:rsidR="00E97FE1">
        <w:rPr>
          <w:spacing w:val="-2"/>
        </w:rPr>
        <w:t xml:space="preserve"> </w:t>
      </w:r>
      <w:r w:rsidRPr="00D54B49">
        <w:rPr>
          <w:spacing w:val="-2"/>
        </w:rPr>
        <w:t xml:space="preserve">конкурсов, </w:t>
      </w:r>
      <w:r w:rsidRPr="00D54B49">
        <w:t>соревнований на разных уровнях);</w:t>
      </w:r>
    </w:p>
    <w:p w:rsidR="00591AC2" w:rsidRPr="00D54B49" w:rsidRDefault="00591AC2" w:rsidP="00D54B49">
      <w:pPr>
        <w:pStyle w:val="a5"/>
        <w:numPr>
          <w:ilvl w:val="0"/>
          <w:numId w:val="8"/>
        </w:numPr>
        <w:tabs>
          <w:tab w:val="left" w:pos="982"/>
          <w:tab w:val="left" w:pos="2297"/>
          <w:tab w:val="left" w:pos="2678"/>
          <w:tab w:val="left" w:pos="3872"/>
          <w:tab w:val="left" w:pos="5805"/>
          <w:tab w:val="left" w:pos="7256"/>
          <w:tab w:val="left" w:pos="8723"/>
          <w:tab w:val="left" w:pos="9263"/>
        </w:tabs>
        <w:kinsoku w:val="0"/>
        <w:overflowPunct w:val="0"/>
        <w:spacing w:line="276" w:lineRule="auto"/>
        <w:ind w:left="981" w:right="-34"/>
        <w:rPr>
          <w:color w:val="000000"/>
        </w:rPr>
      </w:pPr>
      <w:r w:rsidRPr="00D54B49">
        <w:rPr>
          <w:spacing w:val="-2"/>
        </w:rPr>
        <w:t>создание</w:t>
      </w:r>
      <w:r w:rsidRPr="00D54B49">
        <w:tab/>
      </w:r>
      <w:r w:rsidRPr="00D54B49">
        <w:rPr>
          <w:spacing w:val="-10"/>
        </w:rPr>
        <w:t>в</w:t>
      </w:r>
      <w:r w:rsidRPr="00D54B49">
        <w:tab/>
      </w:r>
      <w:r w:rsidRPr="00D54B49">
        <w:rPr>
          <w:spacing w:val="-2"/>
        </w:rPr>
        <w:t>детских</w:t>
      </w:r>
      <w:r w:rsidRPr="00D54B49">
        <w:tab/>
      </w:r>
      <w:r w:rsidRPr="00D54B49">
        <w:rPr>
          <w:spacing w:val="-2"/>
        </w:rPr>
        <w:t>объединениях</w:t>
      </w:r>
      <w:r w:rsidRPr="00D54B49">
        <w:tab/>
      </w:r>
      <w:r w:rsidRPr="00D54B49">
        <w:rPr>
          <w:spacing w:val="-2"/>
        </w:rPr>
        <w:t>традиций,</w:t>
      </w:r>
      <w:r w:rsidRPr="00D54B49">
        <w:tab/>
      </w:r>
      <w:r w:rsidRPr="00D54B49">
        <w:rPr>
          <w:spacing w:val="-2"/>
        </w:rPr>
        <w:t>задающих</w:t>
      </w:r>
      <w:r w:rsidRPr="00D54B49">
        <w:tab/>
      </w:r>
      <w:r w:rsidRPr="00D54B49">
        <w:rPr>
          <w:spacing w:val="-6"/>
        </w:rPr>
        <w:t>их</w:t>
      </w:r>
      <w:r w:rsidRPr="00D54B49">
        <w:tab/>
      </w:r>
      <w:r w:rsidRPr="00D54B49">
        <w:rPr>
          <w:spacing w:val="-2"/>
        </w:rPr>
        <w:t xml:space="preserve">членам </w:t>
      </w:r>
      <w:r w:rsidRPr="00D54B49">
        <w:t>определенные социально значимые формы поведения;</w:t>
      </w:r>
    </w:p>
    <w:p w:rsidR="00591AC2" w:rsidRPr="00D54B49" w:rsidRDefault="00591AC2" w:rsidP="00D54B49">
      <w:pPr>
        <w:pStyle w:val="a5"/>
        <w:numPr>
          <w:ilvl w:val="0"/>
          <w:numId w:val="8"/>
        </w:numPr>
        <w:tabs>
          <w:tab w:val="left" w:pos="982"/>
        </w:tabs>
        <w:kinsoku w:val="0"/>
        <w:overflowPunct w:val="0"/>
        <w:spacing w:line="276" w:lineRule="auto"/>
        <w:ind w:left="981" w:right="-34" w:hanging="361"/>
        <w:rPr>
          <w:color w:val="000000"/>
          <w:spacing w:val="-2"/>
        </w:rPr>
      </w:pPr>
      <w:r w:rsidRPr="00D54B49">
        <w:t>поощрение</w:t>
      </w:r>
      <w:r w:rsidRPr="00D54B49">
        <w:rPr>
          <w:spacing w:val="-10"/>
        </w:rPr>
        <w:t xml:space="preserve"> </w:t>
      </w:r>
      <w:r w:rsidRPr="00D54B49">
        <w:t>педагогами</w:t>
      </w:r>
      <w:r w:rsidRPr="00D54B49">
        <w:rPr>
          <w:spacing w:val="-7"/>
        </w:rPr>
        <w:t xml:space="preserve"> </w:t>
      </w:r>
      <w:r w:rsidRPr="00D54B49">
        <w:t>детских</w:t>
      </w:r>
      <w:r w:rsidRPr="00D54B49">
        <w:rPr>
          <w:spacing w:val="-9"/>
        </w:rPr>
        <w:t xml:space="preserve"> </w:t>
      </w:r>
      <w:r w:rsidRPr="00D54B49">
        <w:rPr>
          <w:spacing w:val="-2"/>
        </w:rPr>
        <w:t>инициатив.</w:t>
      </w:r>
    </w:p>
    <w:p w:rsidR="00591AC2" w:rsidRPr="00D54B49" w:rsidRDefault="00591AC2" w:rsidP="00D54B49">
      <w:pPr>
        <w:pStyle w:val="a3"/>
        <w:kinsoku w:val="0"/>
        <w:overflowPunct w:val="0"/>
        <w:spacing w:before="209" w:line="276" w:lineRule="auto"/>
        <w:ind w:left="501" w:right="-34" w:firstLine="580"/>
        <w:rPr>
          <w:sz w:val="24"/>
          <w:szCs w:val="24"/>
        </w:rPr>
      </w:pPr>
      <w:r w:rsidRPr="00D54B49">
        <w:rPr>
          <w:sz w:val="24"/>
          <w:szCs w:val="24"/>
        </w:rPr>
        <w:t>Внеурочная деятельность в образовательной организации организуется по направлениям развития личности, определяемым образовательным</w:t>
      </w:r>
      <w:r w:rsidRPr="00D54B49">
        <w:rPr>
          <w:spacing w:val="80"/>
          <w:sz w:val="24"/>
          <w:szCs w:val="24"/>
        </w:rPr>
        <w:t xml:space="preserve"> </w:t>
      </w:r>
      <w:r w:rsidRPr="00D54B49">
        <w:rPr>
          <w:sz w:val="24"/>
          <w:szCs w:val="24"/>
        </w:rPr>
        <w:t>стандартом: спортивно-оздоровительное, духовно-нравственное, социальное, общеинтеллектуальное, общекультурное.</w:t>
      </w:r>
    </w:p>
    <w:p w:rsidR="00591AC2" w:rsidRPr="00D54B49" w:rsidRDefault="00591AC2" w:rsidP="00D54B49">
      <w:pPr>
        <w:pStyle w:val="a3"/>
        <w:kinsoku w:val="0"/>
        <w:overflowPunct w:val="0"/>
        <w:spacing w:before="2" w:line="276" w:lineRule="auto"/>
        <w:ind w:left="501" w:right="-34" w:firstLine="580"/>
        <w:rPr>
          <w:sz w:val="24"/>
          <w:szCs w:val="24"/>
        </w:rPr>
      </w:pPr>
      <w:r w:rsidRPr="00D54B49">
        <w:rPr>
          <w:sz w:val="24"/>
          <w:szCs w:val="24"/>
        </w:rPr>
        <w:t>Внеурочная деятельность и дополнительное образование в школе реализуется через организацию воспитательной работы классных руководителей, воспитателей группы продленного дня, педагога дополнительного образования, педагога-психолога.</w:t>
      </w:r>
    </w:p>
    <w:p w:rsidR="00591AC2" w:rsidRPr="00D54B49" w:rsidRDefault="00591AC2" w:rsidP="00D54B49">
      <w:pPr>
        <w:pStyle w:val="a3"/>
        <w:kinsoku w:val="0"/>
        <w:overflowPunct w:val="0"/>
        <w:spacing w:before="9" w:line="276" w:lineRule="auto"/>
        <w:ind w:left="0" w:right="-34"/>
        <w:rPr>
          <w:sz w:val="24"/>
          <w:szCs w:val="24"/>
        </w:rPr>
      </w:pPr>
    </w:p>
    <w:p w:rsidR="00591AC2" w:rsidRPr="00D54B49" w:rsidRDefault="00591AC2" w:rsidP="00D54B49">
      <w:pPr>
        <w:pStyle w:val="a3"/>
        <w:kinsoku w:val="0"/>
        <w:overflowPunct w:val="0"/>
        <w:spacing w:line="276" w:lineRule="auto"/>
        <w:ind w:right="-34" w:firstLine="566"/>
        <w:rPr>
          <w:sz w:val="24"/>
          <w:szCs w:val="24"/>
        </w:rPr>
      </w:pPr>
      <w:r w:rsidRPr="00D54B49">
        <w:rPr>
          <w:sz w:val="24"/>
          <w:szCs w:val="24"/>
        </w:rPr>
        <w:t>Реализация воспитательного потенциала курсов внеурочной деятельности по ФГОС происходит в рамках следующих выбранных школьниками ее видов:</w:t>
      </w:r>
    </w:p>
    <w:p w:rsidR="00591AC2" w:rsidRPr="00D54B49" w:rsidRDefault="00591AC2" w:rsidP="00D54B49">
      <w:pPr>
        <w:pStyle w:val="a5"/>
        <w:numPr>
          <w:ilvl w:val="0"/>
          <w:numId w:val="7"/>
        </w:numPr>
        <w:tabs>
          <w:tab w:val="left" w:pos="1294"/>
        </w:tabs>
        <w:kinsoku w:val="0"/>
        <w:overflowPunct w:val="0"/>
        <w:spacing w:line="276" w:lineRule="auto"/>
        <w:ind w:right="-34" w:firstLine="566"/>
        <w:rPr>
          <w:spacing w:val="-2"/>
        </w:rPr>
      </w:pPr>
      <w:r w:rsidRPr="00D54B49">
        <w:rPr>
          <w:i/>
          <w:iCs/>
          <w:u w:val="single"/>
        </w:rPr>
        <w:t>нравственное направление (1-</w:t>
      </w:r>
      <w:r w:rsidR="00746402">
        <w:rPr>
          <w:i/>
          <w:iCs/>
          <w:u w:val="single"/>
        </w:rPr>
        <w:t>6</w:t>
      </w:r>
      <w:r w:rsidRPr="00D54B49">
        <w:rPr>
          <w:i/>
          <w:iCs/>
          <w:u w:val="single"/>
        </w:rPr>
        <w:t>кл.)</w:t>
      </w:r>
      <w:r w:rsidRPr="00D54B49">
        <w:rPr>
          <w:i/>
          <w:iCs/>
        </w:rPr>
        <w:t xml:space="preserve"> </w:t>
      </w:r>
      <w:r w:rsidRPr="00D54B49">
        <w:t xml:space="preserve">Курсы внеурочной деятельности, направленные на передачу школьникам социально значимых знаний, развивающие их любознательность, позволяющие привлечь их внимание к экологическим, гуманитарным проблемам нашего общества, формирующие их гуманистическое </w:t>
      </w:r>
      <w:r w:rsidRPr="00D54B49">
        <w:rPr>
          <w:spacing w:val="-2"/>
        </w:rPr>
        <w:t>мировоззрение.</w:t>
      </w:r>
    </w:p>
    <w:p w:rsidR="00591AC2" w:rsidRPr="00D54B49" w:rsidRDefault="00591AC2" w:rsidP="00D54B49">
      <w:pPr>
        <w:pStyle w:val="a5"/>
        <w:numPr>
          <w:ilvl w:val="0"/>
          <w:numId w:val="7"/>
        </w:numPr>
        <w:tabs>
          <w:tab w:val="left" w:pos="1346"/>
        </w:tabs>
        <w:kinsoku w:val="0"/>
        <w:overflowPunct w:val="0"/>
        <w:spacing w:line="276" w:lineRule="auto"/>
        <w:ind w:right="-34" w:firstLine="566"/>
      </w:pPr>
      <w:r w:rsidRPr="00D54B49">
        <w:rPr>
          <w:i/>
          <w:iCs/>
          <w:u w:val="single"/>
        </w:rPr>
        <w:t>социальное направление (1-</w:t>
      </w:r>
      <w:r w:rsidR="00746402">
        <w:rPr>
          <w:i/>
          <w:iCs/>
          <w:u w:val="single"/>
        </w:rPr>
        <w:t>6</w:t>
      </w:r>
      <w:r w:rsidRPr="00D54B49">
        <w:rPr>
          <w:i/>
          <w:iCs/>
          <w:u w:val="single"/>
        </w:rPr>
        <w:t>кл.)</w:t>
      </w:r>
      <w:r w:rsidRPr="00D54B49">
        <w:rPr>
          <w:i/>
          <w:iCs/>
        </w:rPr>
        <w:t xml:space="preserve"> </w:t>
      </w:r>
      <w:r w:rsidRPr="00D54B49">
        <w:t>Курсы внеурочной деятельности,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591AC2" w:rsidRPr="00D54B49" w:rsidRDefault="00591AC2" w:rsidP="00D54B49">
      <w:pPr>
        <w:pStyle w:val="a5"/>
        <w:numPr>
          <w:ilvl w:val="0"/>
          <w:numId w:val="7"/>
        </w:numPr>
        <w:tabs>
          <w:tab w:val="left" w:pos="1236"/>
        </w:tabs>
        <w:kinsoku w:val="0"/>
        <w:overflowPunct w:val="0"/>
        <w:spacing w:line="276" w:lineRule="auto"/>
        <w:ind w:right="-34" w:firstLine="566"/>
        <w:rPr>
          <w:spacing w:val="-2"/>
        </w:rPr>
      </w:pPr>
      <w:r w:rsidRPr="00D54B49">
        <w:rPr>
          <w:i/>
          <w:iCs/>
          <w:u w:val="single"/>
        </w:rPr>
        <w:t>общекультурное направление (1-9кл.)</w:t>
      </w:r>
      <w:r w:rsidRPr="00D54B49">
        <w:rPr>
          <w:i/>
          <w:iCs/>
        </w:rPr>
        <w:t xml:space="preserve"> </w:t>
      </w:r>
      <w:r w:rsidRPr="00D54B49">
        <w:t xml:space="preserve">Курсы внеурочной деятельности, создающие благоприятные условия для про 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w:t>
      </w:r>
      <w:r w:rsidRPr="00D54B49">
        <w:rPr>
          <w:spacing w:val="-2"/>
        </w:rPr>
        <w:t>развитие.</w:t>
      </w:r>
    </w:p>
    <w:p w:rsidR="00591AC2" w:rsidRPr="00D54B49" w:rsidRDefault="00591AC2" w:rsidP="00D54B49">
      <w:pPr>
        <w:pStyle w:val="a5"/>
        <w:numPr>
          <w:ilvl w:val="0"/>
          <w:numId w:val="7"/>
        </w:numPr>
        <w:tabs>
          <w:tab w:val="left" w:pos="1145"/>
        </w:tabs>
        <w:kinsoku w:val="0"/>
        <w:overflowPunct w:val="0"/>
        <w:spacing w:line="276" w:lineRule="auto"/>
        <w:ind w:right="-34" w:firstLine="566"/>
        <w:rPr>
          <w:spacing w:val="-2"/>
        </w:rPr>
      </w:pPr>
      <w:r w:rsidRPr="00D54B49">
        <w:rPr>
          <w:i/>
          <w:iCs/>
          <w:u w:val="single"/>
        </w:rPr>
        <w:t>спортивно-оз</w:t>
      </w:r>
      <w:r w:rsidR="00E97FE1">
        <w:rPr>
          <w:i/>
          <w:iCs/>
          <w:u w:val="single"/>
        </w:rPr>
        <w:t>доровительное направление (1-9 кл</w:t>
      </w:r>
      <w:r w:rsidRPr="00D54B49">
        <w:rPr>
          <w:i/>
          <w:iCs/>
          <w:u w:val="single"/>
        </w:rPr>
        <w:t>.).</w:t>
      </w:r>
      <w:r w:rsidRPr="00D54B49">
        <w:rPr>
          <w:i/>
          <w:iCs/>
        </w:rPr>
        <w:t xml:space="preserve"> </w:t>
      </w:r>
      <w:r w:rsidRPr="00D54B49">
        <w:t>Курсы внеурочной деятельности, направленные на физическое развитие школьников, развитие их ценностного</w:t>
      </w:r>
      <w:r w:rsidRPr="00D54B49">
        <w:rPr>
          <w:spacing w:val="62"/>
          <w:w w:val="150"/>
        </w:rPr>
        <w:t xml:space="preserve"> </w:t>
      </w:r>
      <w:r w:rsidRPr="00D54B49">
        <w:t>отношения</w:t>
      </w:r>
      <w:r w:rsidRPr="00D54B49">
        <w:rPr>
          <w:spacing w:val="61"/>
          <w:w w:val="150"/>
        </w:rPr>
        <w:t xml:space="preserve"> </w:t>
      </w:r>
      <w:r w:rsidRPr="00D54B49">
        <w:t>к</w:t>
      </w:r>
      <w:r w:rsidRPr="00D54B49">
        <w:rPr>
          <w:spacing w:val="61"/>
          <w:w w:val="150"/>
        </w:rPr>
        <w:t xml:space="preserve"> </w:t>
      </w:r>
      <w:r w:rsidRPr="00D54B49">
        <w:t>своему</w:t>
      </w:r>
      <w:r w:rsidRPr="00D54B49">
        <w:rPr>
          <w:spacing w:val="57"/>
          <w:w w:val="150"/>
        </w:rPr>
        <w:t xml:space="preserve"> </w:t>
      </w:r>
      <w:r w:rsidRPr="00D54B49">
        <w:t>здоровью,</w:t>
      </w:r>
      <w:r w:rsidRPr="00D54B49">
        <w:rPr>
          <w:spacing w:val="61"/>
          <w:w w:val="150"/>
        </w:rPr>
        <w:t xml:space="preserve"> </w:t>
      </w:r>
      <w:r w:rsidRPr="00D54B49">
        <w:t>побуждение</w:t>
      </w:r>
      <w:r w:rsidRPr="00D54B49">
        <w:rPr>
          <w:spacing w:val="58"/>
          <w:w w:val="150"/>
        </w:rPr>
        <w:t xml:space="preserve"> </w:t>
      </w:r>
      <w:r w:rsidRPr="00D54B49">
        <w:t>к</w:t>
      </w:r>
      <w:r w:rsidRPr="00D54B49">
        <w:rPr>
          <w:spacing w:val="61"/>
          <w:w w:val="150"/>
        </w:rPr>
        <w:t xml:space="preserve"> </w:t>
      </w:r>
      <w:r w:rsidRPr="00D54B49">
        <w:t>здоровому</w:t>
      </w:r>
      <w:r w:rsidRPr="00D54B49">
        <w:rPr>
          <w:spacing w:val="59"/>
          <w:w w:val="150"/>
        </w:rPr>
        <w:t xml:space="preserve"> </w:t>
      </w:r>
      <w:r w:rsidRPr="00D54B49">
        <w:rPr>
          <w:spacing w:val="-2"/>
        </w:rPr>
        <w:t>образу</w:t>
      </w:r>
    </w:p>
    <w:p w:rsidR="00591AC2" w:rsidRPr="00D54B49" w:rsidRDefault="00591AC2" w:rsidP="00D54B49">
      <w:pPr>
        <w:pStyle w:val="a3"/>
        <w:kinsoku w:val="0"/>
        <w:overflowPunct w:val="0"/>
        <w:spacing w:before="72" w:line="276" w:lineRule="auto"/>
        <w:ind w:right="-34"/>
        <w:rPr>
          <w:sz w:val="24"/>
          <w:szCs w:val="24"/>
        </w:rPr>
      </w:pPr>
      <w:r w:rsidRPr="00D54B49">
        <w:rPr>
          <w:sz w:val="24"/>
          <w:szCs w:val="24"/>
        </w:rPr>
        <w:t>жизни, воспитание силы воли, ответственности, формирование установок на защиту слабых.</w:t>
      </w:r>
    </w:p>
    <w:p w:rsidR="00591AC2" w:rsidRPr="00D54B49" w:rsidRDefault="00746402" w:rsidP="00D54B49">
      <w:pPr>
        <w:pStyle w:val="a5"/>
        <w:numPr>
          <w:ilvl w:val="0"/>
          <w:numId w:val="7"/>
        </w:numPr>
        <w:tabs>
          <w:tab w:val="left" w:pos="1507"/>
        </w:tabs>
        <w:kinsoku w:val="0"/>
        <w:overflowPunct w:val="0"/>
        <w:spacing w:before="59" w:line="276" w:lineRule="auto"/>
        <w:ind w:right="-34" w:firstLine="566"/>
      </w:pPr>
      <w:r w:rsidRPr="00D54B49">
        <w:rPr>
          <w:i/>
          <w:iCs/>
          <w:u w:val="single"/>
        </w:rPr>
        <w:t>О</w:t>
      </w:r>
      <w:r w:rsidR="00591AC2" w:rsidRPr="00D54B49">
        <w:rPr>
          <w:i/>
          <w:iCs/>
          <w:u w:val="single"/>
        </w:rPr>
        <w:t>бщественно</w:t>
      </w:r>
      <w:r>
        <w:rPr>
          <w:i/>
          <w:iCs/>
          <w:u w:val="single"/>
        </w:rPr>
        <w:t xml:space="preserve"> </w:t>
      </w:r>
      <w:r w:rsidR="00591AC2" w:rsidRPr="00D54B49">
        <w:rPr>
          <w:i/>
          <w:iCs/>
          <w:u w:val="single"/>
        </w:rPr>
        <w:t>полезное направление</w:t>
      </w:r>
      <w:r w:rsidR="00591AC2" w:rsidRPr="00D54B49">
        <w:rPr>
          <w:i/>
          <w:iCs/>
          <w:spacing w:val="40"/>
          <w:u w:val="single"/>
        </w:rPr>
        <w:t xml:space="preserve"> </w:t>
      </w:r>
      <w:r w:rsidR="00591AC2" w:rsidRPr="00D54B49">
        <w:rPr>
          <w:i/>
          <w:iCs/>
        </w:rPr>
        <w:t xml:space="preserve"> </w:t>
      </w:r>
      <w:r w:rsidR="00591AC2" w:rsidRPr="00D54B49">
        <w:t>Курсы внеурочной деятельности, направленные на посильное участия ребенка в работе, овладение простейшими хозяйственно-бытовыми навыками, повышение самостоятельности детей в выполнении поручений.</w:t>
      </w:r>
    </w:p>
    <w:p w:rsidR="00591AC2" w:rsidRPr="00D54B49" w:rsidRDefault="00591AC2" w:rsidP="00D54B49">
      <w:pPr>
        <w:pStyle w:val="a5"/>
        <w:numPr>
          <w:ilvl w:val="0"/>
          <w:numId w:val="7"/>
        </w:numPr>
        <w:tabs>
          <w:tab w:val="left" w:pos="1303"/>
        </w:tabs>
        <w:kinsoku w:val="0"/>
        <w:overflowPunct w:val="0"/>
        <w:spacing w:before="1" w:line="276" w:lineRule="auto"/>
        <w:ind w:right="-34" w:firstLine="566"/>
      </w:pPr>
      <w:r w:rsidRPr="00D54B49">
        <w:rPr>
          <w:i/>
          <w:iCs/>
          <w:u w:val="single"/>
        </w:rPr>
        <w:lastRenderedPageBreak/>
        <w:t>коррекционное направление</w:t>
      </w:r>
      <w:r w:rsidRPr="00D54B49">
        <w:rPr>
          <w:i/>
          <w:iCs/>
          <w:spacing w:val="40"/>
          <w:u w:val="single"/>
        </w:rPr>
        <w:t xml:space="preserve"> </w:t>
      </w:r>
      <w:r w:rsidRPr="00D54B49">
        <w:rPr>
          <w:i/>
          <w:iCs/>
        </w:rPr>
        <w:t xml:space="preserve"> </w:t>
      </w:r>
      <w:r w:rsidRPr="00D54B49">
        <w:t>Курсы внеурочной деятельности, направленные на преодоление и ослабление недостатков в психическом и физическом развитии обучающихся с глубокой умственной отсталостью и осуществляется через индивидуальные и групповые коррекционно - развивающие (психокоррекционные и логопедические) занятия.</w:t>
      </w:r>
    </w:p>
    <w:p w:rsidR="00591AC2" w:rsidRPr="00D54B49" w:rsidRDefault="00591AC2" w:rsidP="00D54B49">
      <w:pPr>
        <w:pStyle w:val="a5"/>
        <w:numPr>
          <w:ilvl w:val="0"/>
          <w:numId w:val="7"/>
        </w:numPr>
        <w:tabs>
          <w:tab w:val="left" w:pos="1397"/>
        </w:tabs>
        <w:kinsoku w:val="0"/>
        <w:overflowPunct w:val="0"/>
        <w:spacing w:line="276" w:lineRule="auto"/>
        <w:ind w:right="-34" w:firstLine="566"/>
      </w:pPr>
      <w:r w:rsidRPr="00D54B49">
        <w:rPr>
          <w:i/>
          <w:iCs/>
          <w:u w:val="single"/>
        </w:rPr>
        <w:t xml:space="preserve">основы социальной жизни </w:t>
      </w:r>
      <w:r w:rsidRPr="00D54B49">
        <w:rPr>
          <w:i/>
          <w:iCs/>
        </w:rPr>
        <w:t xml:space="preserve"> </w:t>
      </w:r>
      <w:r w:rsidRPr="00D54B49">
        <w:t>Курсы внеурочной деятельности, направленные на практическую подготовку обучающихся к самостоятельной жизни и трудовой деятельности в ближайшем и более отдаленном социуме.</w:t>
      </w:r>
    </w:p>
    <w:p w:rsidR="00591AC2" w:rsidRPr="00D54B49" w:rsidRDefault="00591AC2" w:rsidP="00D54B49">
      <w:pPr>
        <w:pStyle w:val="a3"/>
        <w:kinsoku w:val="0"/>
        <w:overflowPunct w:val="0"/>
        <w:spacing w:before="5" w:line="276" w:lineRule="auto"/>
        <w:ind w:left="0" w:right="-34"/>
        <w:rPr>
          <w:sz w:val="24"/>
          <w:szCs w:val="24"/>
        </w:rPr>
      </w:pPr>
    </w:p>
    <w:p w:rsidR="00591AC2" w:rsidRPr="00D54B49" w:rsidRDefault="00591AC2" w:rsidP="00D54B49">
      <w:pPr>
        <w:pStyle w:val="1"/>
        <w:numPr>
          <w:ilvl w:val="1"/>
          <w:numId w:val="6"/>
        </w:numPr>
        <w:tabs>
          <w:tab w:val="left" w:pos="1320"/>
        </w:tabs>
        <w:kinsoku w:val="0"/>
        <w:overflowPunct w:val="0"/>
        <w:spacing w:line="276" w:lineRule="auto"/>
        <w:ind w:right="-34"/>
        <w:rPr>
          <w:spacing w:val="-4"/>
          <w:sz w:val="24"/>
          <w:szCs w:val="24"/>
        </w:rPr>
      </w:pPr>
      <w:r w:rsidRPr="00D54B49">
        <w:rPr>
          <w:sz w:val="24"/>
          <w:szCs w:val="24"/>
        </w:rPr>
        <w:t>Модуль</w:t>
      </w:r>
      <w:r w:rsidRPr="00D54B49">
        <w:rPr>
          <w:spacing w:val="-9"/>
          <w:sz w:val="24"/>
          <w:szCs w:val="24"/>
        </w:rPr>
        <w:t xml:space="preserve"> </w:t>
      </w:r>
      <w:r w:rsidRPr="00D54B49">
        <w:rPr>
          <w:sz w:val="24"/>
          <w:szCs w:val="24"/>
        </w:rPr>
        <w:t>«Школьный</w:t>
      </w:r>
      <w:r w:rsidRPr="00D54B49">
        <w:rPr>
          <w:spacing w:val="-8"/>
          <w:sz w:val="24"/>
          <w:szCs w:val="24"/>
        </w:rPr>
        <w:t xml:space="preserve"> </w:t>
      </w:r>
      <w:r w:rsidRPr="00D54B49">
        <w:rPr>
          <w:spacing w:val="-4"/>
          <w:sz w:val="24"/>
          <w:szCs w:val="24"/>
        </w:rPr>
        <w:t>урок»</w:t>
      </w:r>
    </w:p>
    <w:p w:rsidR="00591AC2" w:rsidRPr="00D54B49" w:rsidRDefault="00591AC2" w:rsidP="00D54B49">
      <w:pPr>
        <w:pStyle w:val="a3"/>
        <w:kinsoku w:val="0"/>
        <w:overflowPunct w:val="0"/>
        <w:spacing w:line="276" w:lineRule="auto"/>
        <w:ind w:right="-34" w:firstLine="566"/>
        <w:rPr>
          <w:sz w:val="24"/>
          <w:szCs w:val="24"/>
        </w:rPr>
      </w:pPr>
      <w:r w:rsidRPr="00D54B49">
        <w:rPr>
          <w:sz w:val="24"/>
          <w:szCs w:val="24"/>
        </w:rPr>
        <w:t>Дети с ограниченными возможностями здоровья – это дети, состояние здоровья которых препятствует освоению образовательных программ вне специальных условий обучения и воспитания. Группа школьников с ОВЗ чрезвычайно неоднородна. Это определяется, прежде всего тем, что в нее входят дети с разными нарушениями развития: интеллекта, с выраженными расстройствами эмоционально-волевой сферы, с расстройствами аутистического спектра (РАС), с тяжелыми множественными нарушениями развития.</w:t>
      </w:r>
    </w:p>
    <w:p w:rsidR="00591AC2" w:rsidRPr="00D54B49" w:rsidRDefault="00591AC2" w:rsidP="00D54B49">
      <w:pPr>
        <w:pStyle w:val="a3"/>
        <w:kinsoku w:val="0"/>
        <w:overflowPunct w:val="0"/>
        <w:spacing w:line="276" w:lineRule="auto"/>
        <w:ind w:right="-34" w:firstLine="566"/>
        <w:rPr>
          <w:spacing w:val="-2"/>
          <w:sz w:val="24"/>
          <w:szCs w:val="24"/>
        </w:rPr>
      </w:pPr>
      <w:r w:rsidRPr="00D54B49">
        <w:rPr>
          <w:sz w:val="24"/>
          <w:szCs w:val="24"/>
        </w:rPr>
        <w:t>Таким образом, самым главным приоритетом в работе с такими детьми является</w:t>
      </w:r>
      <w:r w:rsidRPr="00D54B49">
        <w:rPr>
          <w:spacing w:val="-3"/>
          <w:sz w:val="24"/>
          <w:szCs w:val="24"/>
        </w:rPr>
        <w:t xml:space="preserve"> </w:t>
      </w:r>
      <w:r w:rsidRPr="00D54B49">
        <w:rPr>
          <w:sz w:val="24"/>
          <w:szCs w:val="24"/>
        </w:rPr>
        <w:t>индивидуальный</w:t>
      </w:r>
      <w:r w:rsidRPr="00D54B49">
        <w:rPr>
          <w:spacing w:val="-6"/>
          <w:sz w:val="24"/>
          <w:szCs w:val="24"/>
        </w:rPr>
        <w:t xml:space="preserve"> </w:t>
      </w:r>
      <w:r w:rsidRPr="00D54B49">
        <w:rPr>
          <w:sz w:val="24"/>
          <w:szCs w:val="24"/>
        </w:rPr>
        <w:t>подход</w:t>
      </w:r>
      <w:r w:rsidRPr="00D54B49">
        <w:rPr>
          <w:spacing w:val="-5"/>
          <w:sz w:val="24"/>
          <w:szCs w:val="24"/>
        </w:rPr>
        <w:t xml:space="preserve"> </w:t>
      </w:r>
      <w:r w:rsidRPr="00D54B49">
        <w:rPr>
          <w:sz w:val="24"/>
          <w:szCs w:val="24"/>
        </w:rPr>
        <w:t>с</w:t>
      </w:r>
      <w:r w:rsidRPr="00D54B49">
        <w:rPr>
          <w:spacing w:val="-4"/>
          <w:sz w:val="24"/>
          <w:szCs w:val="24"/>
        </w:rPr>
        <w:t xml:space="preserve"> </w:t>
      </w:r>
      <w:r w:rsidRPr="00D54B49">
        <w:rPr>
          <w:sz w:val="24"/>
          <w:szCs w:val="24"/>
        </w:rPr>
        <w:t>учетом</w:t>
      </w:r>
      <w:r w:rsidRPr="00D54B49">
        <w:rPr>
          <w:spacing w:val="-4"/>
          <w:sz w:val="24"/>
          <w:szCs w:val="24"/>
        </w:rPr>
        <w:t xml:space="preserve"> </w:t>
      </w:r>
      <w:r w:rsidRPr="00D54B49">
        <w:rPr>
          <w:sz w:val="24"/>
          <w:szCs w:val="24"/>
        </w:rPr>
        <w:t>специфики</w:t>
      </w:r>
      <w:r w:rsidRPr="00D54B49">
        <w:rPr>
          <w:spacing w:val="-3"/>
          <w:sz w:val="24"/>
          <w:szCs w:val="24"/>
        </w:rPr>
        <w:t xml:space="preserve"> </w:t>
      </w:r>
      <w:r w:rsidRPr="00D54B49">
        <w:rPr>
          <w:sz w:val="24"/>
          <w:szCs w:val="24"/>
        </w:rPr>
        <w:t>психики</w:t>
      </w:r>
      <w:r w:rsidRPr="00D54B49">
        <w:rPr>
          <w:spacing w:val="-5"/>
          <w:sz w:val="24"/>
          <w:szCs w:val="24"/>
        </w:rPr>
        <w:t xml:space="preserve"> </w:t>
      </w:r>
      <w:r w:rsidRPr="00D54B49">
        <w:rPr>
          <w:sz w:val="24"/>
          <w:szCs w:val="24"/>
        </w:rPr>
        <w:t>и</w:t>
      </w:r>
      <w:r w:rsidRPr="00D54B49">
        <w:rPr>
          <w:spacing w:val="-3"/>
          <w:sz w:val="24"/>
          <w:szCs w:val="24"/>
        </w:rPr>
        <w:t xml:space="preserve"> </w:t>
      </w:r>
      <w:r w:rsidRPr="00D54B49">
        <w:rPr>
          <w:sz w:val="24"/>
          <w:szCs w:val="24"/>
        </w:rPr>
        <w:t>здоровья</w:t>
      </w:r>
      <w:r w:rsidRPr="00D54B49">
        <w:rPr>
          <w:spacing w:val="-4"/>
          <w:sz w:val="24"/>
          <w:szCs w:val="24"/>
        </w:rPr>
        <w:t xml:space="preserve"> </w:t>
      </w:r>
      <w:r w:rsidRPr="00D54B49">
        <w:rPr>
          <w:sz w:val="24"/>
          <w:szCs w:val="24"/>
        </w:rPr>
        <w:t>каждого ребенка. Обучение должно быть направлено на ослабление недостатков в познавательной</w:t>
      </w:r>
      <w:r w:rsidRPr="00D54B49">
        <w:rPr>
          <w:spacing w:val="13"/>
          <w:sz w:val="24"/>
          <w:szCs w:val="24"/>
        </w:rPr>
        <w:t xml:space="preserve"> </w:t>
      </w:r>
      <w:r w:rsidRPr="00D54B49">
        <w:rPr>
          <w:sz w:val="24"/>
          <w:szCs w:val="24"/>
        </w:rPr>
        <w:t>деятельности</w:t>
      </w:r>
      <w:r w:rsidRPr="00D54B49">
        <w:rPr>
          <w:spacing w:val="16"/>
          <w:sz w:val="24"/>
          <w:szCs w:val="24"/>
        </w:rPr>
        <w:t xml:space="preserve"> </w:t>
      </w:r>
      <w:r w:rsidRPr="00D54B49">
        <w:rPr>
          <w:sz w:val="24"/>
          <w:szCs w:val="24"/>
        </w:rPr>
        <w:t>и</w:t>
      </w:r>
      <w:r w:rsidRPr="00D54B49">
        <w:rPr>
          <w:spacing w:val="18"/>
          <w:sz w:val="24"/>
          <w:szCs w:val="24"/>
        </w:rPr>
        <w:t xml:space="preserve"> </w:t>
      </w:r>
      <w:r w:rsidRPr="00D54B49">
        <w:rPr>
          <w:sz w:val="24"/>
          <w:szCs w:val="24"/>
        </w:rPr>
        <w:t>на</w:t>
      </w:r>
      <w:r w:rsidRPr="00D54B49">
        <w:rPr>
          <w:spacing w:val="16"/>
          <w:sz w:val="24"/>
          <w:szCs w:val="24"/>
        </w:rPr>
        <w:t xml:space="preserve"> </w:t>
      </w:r>
      <w:r w:rsidRPr="00D54B49">
        <w:rPr>
          <w:sz w:val="24"/>
          <w:szCs w:val="24"/>
        </w:rPr>
        <w:t>формирование</w:t>
      </w:r>
      <w:r w:rsidRPr="00D54B49">
        <w:rPr>
          <w:spacing w:val="18"/>
          <w:sz w:val="24"/>
          <w:szCs w:val="24"/>
        </w:rPr>
        <w:t xml:space="preserve"> </w:t>
      </w:r>
      <w:r w:rsidRPr="00D54B49">
        <w:rPr>
          <w:sz w:val="24"/>
          <w:szCs w:val="24"/>
        </w:rPr>
        <w:t>личностных</w:t>
      </w:r>
      <w:r w:rsidRPr="00D54B49">
        <w:rPr>
          <w:spacing w:val="19"/>
          <w:sz w:val="24"/>
          <w:szCs w:val="24"/>
        </w:rPr>
        <w:t xml:space="preserve"> </w:t>
      </w:r>
      <w:r w:rsidRPr="00D54B49">
        <w:rPr>
          <w:sz w:val="24"/>
          <w:szCs w:val="24"/>
        </w:rPr>
        <w:t>качеств.</w:t>
      </w:r>
      <w:r w:rsidRPr="00D54B49">
        <w:rPr>
          <w:spacing w:val="16"/>
          <w:sz w:val="24"/>
          <w:szCs w:val="24"/>
        </w:rPr>
        <w:t xml:space="preserve"> </w:t>
      </w:r>
      <w:r w:rsidRPr="00D54B49">
        <w:rPr>
          <w:sz w:val="24"/>
          <w:szCs w:val="24"/>
        </w:rPr>
        <w:t>Вся</w:t>
      </w:r>
      <w:r w:rsidRPr="00D54B49">
        <w:rPr>
          <w:spacing w:val="16"/>
          <w:sz w:val="24"/>
          <w:szCs w:val="24"/>
        </w:rPr>
        <w:t xml:space="preserve"> </w:t>
      </w:r>
      <w:r w:rsidR="00A06323" w:rsidRPr="00D54B49">
        <w:rPr>
          <w:spacing w:val="-2"/>
          <w:sz w:val="24"/>
          <w:szCs w:val="24"/>
        </w:rPr>
        <w:t xml:space="preserve">работа </w:t>
      </w:r>
      <w:r w:rsidRPr="00D54B49">
        <w:rPr>
          <w:sz w:val="24"/>
          <w:szCs w:val="24"/>
        </w:rPr>
        <w:t>должна</w:t>
      </w:r>
      <w:r w:rsidRPr="00D54B49">
        <w:rPr>
          <w:spacing w:val="80"/>
          <w:sz w:val="24"/>
          <w:szCs w:val="24"/>
        </w:rPr>
        <w:t xml:space="preserve"> </w:t>
      </w:r>
      <w:r w:rsidRPr="00D54B49">
        <w:rPr>
          <w:sz w:val="24"/>
          <w:szCs w:val="24"/>
        </w:rPr>
        <w:t>осуществляться</w:t>
      </w:r>
      <w:r w:rsidRPr="00D54B49">
        <w:rPr>
          <w:spacing w:val="80"/>
          <w:sz w:val="24"/>
          <w:szCs w:val="24"/>
        </w:rPr>
        <w:t xml:space="preserve"> </w:t>
      </w:r>
      <w:r w:rsidRPr="00D54B49">
        <w:rPr>
          <w:sz w:val="24"/>
          <w:szCs w:val="24"/>
        </w:rPr>
        <w:t>на</w:t>
      </w:r>
      <w:r w:rsidRPr="00D54B49">
        <w:rPr>
          <w:spacing w:val="80"/>
          <w:sz w:val="24"/>
          <w:szCs w:val="24"/>
        </w:rPr>
        <w:t xml:space="preserve"> </w:t>
      </w:r>
      <w:r w:rsidRPr="00D54B49">
        <w:rPr>
          <w:sz w:val="24"/>
          <w:szCs w:val="24"/>
        </w:rPr>
        <w:t>основе</w:t>
      </w:r>
      <w:r w:rsidRPr="00D54B49">
        <w:rPr>
          <w:spacing w:val="80"/>
          <w:sz w:val="24"/>
          <w:szCs w:val="24"/>
        </w:rPr>
        <w:t xml:space="preserve"> </w:t>
      </w:r>
      <w:r w:rsidRPr="00D54B49">
        <w:rPr>
          <w:sz w:val="24"/>
          <w:szCs w:val="24"/>
        </w:rPr>
        <w:t>клинического</w:t>
      </w:r>
      <w:r w:rsidRPr="00D54B49">
        <w:rPr>
          <w:spacing w:val="80"/>
          <w:sz w:val="24"/>
          <w:szCs w:val="24"/>
        </w:rPr>
        <w:t xml:space="preserve"> </w:t>
      </w:r>
      <w:r w:rsidRPr="00D54B49">
        <w:rPr>
          <w:sz w:val="24"/>
          <w:szCs w:val="24"/>
        </w:rPr>
        <w:t>и</w:t>
      </w:r>
      <w:r w:rsidRPr="00D54B49">
        <w:rPr>
          <w:spacing w:val="80"/>
          <w:sz w:val="24"/>
          <w:szCs w:val="24"/>
        </w:rPr>
        <w:t xml:space="preserve"> </w:t>
      </w:r>
      <w:r w:rsidRPr="00D54B49">
        <w:rPr>
          <w:sz w:val="24"/>
          <w:szCs w:val="24"/>
        </w:rPr>
        <w:t>психолого-педагогического изучения ребёнка, на основе индивидуального и дифференцированного подхода.</w:t>
      </w:r>
    </w:p>
    <w:p w:rsidR="00591AC2" w:rsidRPr="00D54B49" w:rsidRDefault="00591AC2" w:rsidP="00D54B49">
      <w:pPr>
        <w:pStyle w:val="a3"/>
        <w:kinsoku w:val="0"/>
        <w:overflowPunct w:val="0"/>
        <w:spacing w:line="276" w:lineRule="auto"/>
        <w:ind w:right="-34" w:firstLine="566"/>
        <w:rPr>
          <w:i/>
          <w:iCs/>
          <w:sz w:val="24"/>
          <w:szCs w:val="24"/>
        </w:rPr>
      </w:pPr>
      <w:r w:rsidRPr="00D54B49">
        <w:rPr>
          <w:sz w:val="24"/>
          <w:szCs w:val="24"/>
        </w:rPr>
        <w:t>Реализация школьными педагогами воспитательного потенциала урока предполагает следующее</w:t>
      </w:r>
      <w:r w:rsidRPr="00D54B49">
        <w:rPr>
          <w:i/>
          <w:iCs/>
          <w:sz w:val="24"/>
          <w:szCs w:val="24"/>
        </w:rPr>
        <w:t>:</w:t>
      </w:r>
    </w:p>
    <w:p w:rsidR="00591AC2" w:rsidRPr="00D54B49" w:rsidRDefault="00591AC2" w:rsidP="00D54B49">
      <w:pPr>
        <w:pStyle w:val="a3"/>
        <w:kinsoku w:val="0"/>
        <w:overflowPunct w:val="0"/>
        <w:spacing w:before="4" w:line="276" w:lineRule="auto"/>
        <w:ind w:left="0" w:right="-34"/>
        <w:rPr>
          <w:i/>
          <w:iCs/>
          <w:sz w:val="24"/>
          <w:szCs w:val="24"/>
        </w:rPr>
      </w:pPr>
    </w:p>
    <w:tbl>
      <w:tblPr>
        <w:tblW w:w="0" w:type="auto"/>
        <w:tblInd w:w="262" w:type="dxa"/>
        <w:tblLayout w:type="fixed"/>
        <w:tblCellMar>
          <w:left w:w="0" w:type="dxa"/>
          <w:right w:w="0" w:type="dxa"/>
        </w:tblCellMar>
        <w:tblLook w:val="0000"/>
      </w:tblPr>
      <w:tblGrid>
        <w:gridCol w:w="4787"/>
        <w:gridCol w:w="4787"/>
      </w:tblGrid>
      <w:tr w:rsidR="00591AC2" w:rsidRPr="00D54B49">
        <w:tblPrEx>
          <w:tblCellMar>
            <w:top w:w="0" w:type="dxa"/>
            <w:left w:w="0" w:type="dxa"/>
            <w:bottom w:w="0" w:type="dxa"/>
            <w:right w:w="0" w:type="dxa"/>
          </w:tblCellMar>
        </w:tblPrEx>
        <w:trPr>
          <w:trHeight w:val="270"/>
        </w:trPr>
        <w:tc>
          <w:tcPr>
            <w:tcW w:w="4787"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tabs>
                <w:tab w:val="left" w:pos="4423"/>
              </w:tabs>
              <w:kinsoku w:val="0"/>
              <w:overflowPunct w:val="0"/>
              <w:spacing w:line="276" w:lineRule="auto"/>
              <w:ind w:left="1487" w:right="-34"/>
              <w:jc w:val="both"/>
              <w:rPr>
                <w:spacing w:val="-2"/>
              </w:rPr>
            </w:pPr>
            <w:r w:rsidRPr="00D54B49">
              <w:t>Целевые</w:t>
            </w:r>
            <w:r w:rsidRPr="00D54B49">
              <w:rPr>
                <w:spacing w:val="-10"/>
              </w:rPr>
              <w:t xml:space="preserve"> </w:t>
            </w:r>
            <w:r w:rsidRPr="00D54B49">
              <w:rPr>
                <w:spacing w:val="-2"/>
              </w:rPr>
              <w:t>приоритеты</w:t>
            </w:r>
          </w:p>
        </w:tc>
        <w:tc>
          <w:tcPr>
            <w:tcW w:w="4787"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left="1602" w:right="-34"/>
              <w:jc w:val="both"/>
              <w:rPr>
                <w:spacing w:val="-2"/>
              </w:rPr>
            </w:pPr>
            <w:r w:rsidRPr="00D54B49">
              <w:t>Методы</w:t>
            </w:r>
            <w:r w:rsidRPr="00D54B49">
              <w:rPr>
                <w:spacing w:val="-6"/>
              </w:rPr>
              <w:t xml:space="preserve"> </w:t>
            </w:r>
            <w:r w:rsidRPr="00D54B49">
              <w:t>и</w:t>
            </w:r>
            <w:r w:rsidRPr="00D54B49">
              <w:rPr>
                <w:spacing w:val="-5"/>
              </w:rPr>
              <w:t xml:space="preserve"> </w:t>
            </w:r>
            <w:r w:rsidRPr="00D54B49">
              <w:rPr>
                <w:spacing w:val="-2"/>
              </w:rPr>
              <w:t>приемы</w:t>
            </w:r>
          </w:p>
        </w:tc>
      </w:tr>
      <w:tr w:rsidR="00591AC2" w:rsidRPr="00D54B49">
        <w:tblPrEx>
          <w:tblCellMar>
            <w:top w:w="0" w:type="dxa"/>
            <w:left w:w="0" w:type="dxa"/>
            <w:bottom w:w="0" w:type="dxa"/>
            <w:right w:w="0" w:type="dxa"/>
          </w:tblCellMar>
        </w:tblPrEx>
        <w:trPr>
          <w:trHeight w:val="537"/>
        </w:trPr>
        <w:tc>
          <w:tcPr>
            <w:tcW w:w="4787"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tabs>
                <w:tab w:val="left" w:pos="4423"/>
                <w:tab w:val="left" w:pos="4565"/>
              </w:tabs>
              <w:kinsoku w:val="0"/>
              <w:overflowPunct w:val="0"/>
              <w:spacing w:line="276" w:lineRule="auto"/>
              <w:ind w:left="171" w:right="220"/>
              <w:jc w:val="both"/>
            </w:pPr>
            <w:r w:rsidRPr="00D54B49">
              <w:t>Установление</w:t>
            </w:r>
            <w:r w:rsidRPr="00D54B49">
              <w:rPr>
                <w:spacing w:val="-13"/>
              </w:rPr>
              <w:t xml:space="preserve"> </w:t>
            </w:r>
            <w:r w:rsidRPr="00D54B49">
              <w:t>доверительных</w:t>
            </w:r>
            <w:r w:rsidRPr="00D54B49">
              <w:rPr>
                <w:spacing w:val="-12"/>
              </w:rPr>
              <w:t xml:space="preserve"> </w:t>
            </w:r>
            <w:r w:rsidRPr="00D54B49">
              <w:t>отношений между учителем и его учениками</w:t>
            </w:r>
          </w:p>
        </w:tc>
        <w:tc>
          <w:tcPr>
            <w:tcW w:w="4787"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left="205" w:right="187"/>
              <w:jc w:val="both"/>
              <w:rPr>
                <w:spacing w:val="-2"/>
              </w:rPr>
            </w:pPr>
            <w:r w:rsidRPr="00D54B49">
              <w:t>Поощрение,</w:t>
            </w:r>
            <w:r w:rsidRPr="00D54B49">
              <w:rPr>
                <w:spacing w:val="-13"/>
              </w:rPr>
              <w:t xml:space="preserve"> </w:t>
            </w:r>
            <w:r w:rsidRPr="00D54B49">
              <w:t>поддержка,</w:t>
            </w:r>
            <w:r w:rsidRPr="00D54B49">
              <w:rPr>
                <w:spacing w:val="-12"/>
              </w:rPr>
              <w:t xml:space="preserve"> </w:t>
            </w:r>
            <w:r w:rsidRPr="00D54B49">
              <w:t>похвала,</w:t>
            </w:r>
            <w:r w:rsidRPr="00D54B49">
              <w:rPr>
                <w:spacing w:val="-13"/>
              </w:rPr>
              <w:t xml:space="preserve"> </w:t>
            </w:r>
            <w:r w:rsidRPr="00D54B49">
              <w:t xml:space="preserve">просьба </w:t>
            </w:r>
            <w:r w:rsidRPr="00D54B49">
              <w:rPr>
                <w:spacing w:val="-2"/>
              </w:rPr>
              <w:t>учителя</w:t>
            </w:r>
          </w:p>
        </w:tc>
      </w:tr>
      <w:tr w:rsidR="00591AC2" w:rsidRPr="00D54B49">
        <w:tblPrEx>
          <w:tblCellMar>
            <w:top w:w="0" w:type="dxa"/>
            <w:left w:w="0" w:type="dxa"/>
            <w:bottom w:w="0" w:type="dxa"/>
            <w:right w:w="0" w:type="dxa"/>
          </w:tblCellMar>
        </w:tblPrEx>
        <w:trPr>
          <w:trHeight w:val="1610"/>
        </w:trPr>
        <w:tc>
          <w:tcPr>
            <w:tcW w:w="4787"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tabs>
                <w:tab w:val="left" w:pos="4423"/>
                <w:tab w:val="left" w:pos="4565"/>
              </w:tabs>
              <w:kinsoku w:val="0"/>
              <w:overflowPunct w:val="0"/>
              <w:spacing w:line="276" w:lineRule="auto"/>
              <w:ind w:left="171" w:right="220"/>
              <w:jc w:val="both"/>
            </w:pPr>
            <w:r w:rsidRPr="00D54B49">
              <w:t>Побуждение</w:t>
            </w:r>
            <w:r w:rsidRPr="00D54B49">
              <w:rPr>
                <w:spacing w:val="-12"/>
              </w:rPr>
              <w:t xml:space="preserve"> </w:t>
            </w:r>
            <w:r w:rsidRPr="00D54B49">
              <w:t>школьников</w:t>
            </w:r>
            <w:r w:rsidRPr="00D54B49">
              <w:rPr>
                <w:spacing w:val="-12"/>
              </w:rPr>
              <w:t xml:space="preserve"> </w:t>
            </w:r>
            <w:r w:rsidRPr="00D54B49">
              <w:t>соблюдать</w:t>
            </w:r>
            <w:r w:rsidRPr="00D54B49">
              <w:rPr>
                <w:spacing w:val="-10"/>
              </w:rPr>
              <w:t xml:space="preserve"> </w:t>
            </w:r>
            <w:r w:rsidRPr="00D54B49">
              <w:t>на</w:t>
            </w:r>
            <w:r w:rsidRPr="00D54B49">
              <w:rPr>
                <w:spacing w:val="-9"/>
              </w:rPr>
              <w:t xml:space="preserve"> </w:t>
            </w:r>
            <w:r w:rsidRPr="00D54B49">
              <w:t>уроке общепринятые нормы поведения</w:t>
            </w:r>
          </w:p>
        </w:tc>
        <w:tc>
          <w:tcPr>
            <w:tcW w:w="4787"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left="205" w:right="187"/>
              <w:jc w:val="both"/>
            </w:pPr>
            <w:r w:rsidRPr="00D54B49">
              <w:t>Обсуждение правила общения со всеми участниками образовательного процесса, принципы учебной дисциплины</w:t>
            </w:r>
            <w:r w:rsidRPr="00D54B49">
              <w:rPr>
                <w:spacing w:val="-3"/>
              </w:rPr>
              <w:t xml:space="preserve"> </w:t>
            </w:r>
            <w:r w:rsidRPr="00D54B49">
              <w:t>и</w:t>
            </w:r>
            <w:r w:rsidRPr="00D54B49">
              <w:rPr>
                <w:spacing w:val="-5"/>
              </w:rPr>
              <w:t xml:space="preserve"> </w:t>
            </w:r>
            <w:r w:rsidRPr="00D54B49">
              <w:t>самоорганизации</w:t>
            </w:r>
            <w:r w:rsidRPr="00D54B49">
              <w:rPr>
                <w:spacing w:val="-5"/>
              </w:rPr>
              <w:t xml:space="preserve"> </w:t>
            </w:r>
            <w:r w:rsidRPr="00D54B49">
              <w:t>через</w:t>
            </w:r>
            <w:r w:rsidRPr="00D54B49">
              <w:rPr>
                <w:spacing w:val="-3"/>
              </w:rPr>
              <w:t xml:space="preserve"> </w:t>
            </w:r>
            <w:r w:rsidRPr="00D54B49">
              <w:t>знакомство</w:t>
            </w:r>
            <w:r w:rsidRPr="00D54B49">
              <w:rPr>
                <w:spacing w:val="-3"/>
              </w:rPr>
              <w:t xml:space="preserve"> </w:t>
            </w:r>
            <w:r w:rsidRPr="00D54B49">
              <w:t>и</w:t>
            </w:r>
            <w:r w:rsidRPr="00D54B49">
              <w:rPr>
                <w:spacing w:val="-5"/>
              </w:rPr>
              <w:t xml:space="preserve"> </w:t>
            </w:r>
            <w:r w:rsidRPr="00D54B49">
              <w:t>в последующем соблюдение</w:t>
            </w:r>
            <w:r w:rsidRPr="00D54B49">
              <w:rPr>
                <w:spacing w:val="40"/>
              </w:rPr>
              <w:t xml:space="preserve"> </w:t>
            </w:r>
            <w:r w:rsidRPr="00D54B49">
              <w:t>«Правил внутреннего распорядка обучающихся», взаимоконтроль и самоконтроль обучающихся.</w:t>
            </w:r>
          </w:p>
        </w:tc>
      </w:tr>
      <w:tr w:rsidR="00591AC2" w:rsidRPr="00D54B49" w:rsidTr="00E97FE1">
        <w:tblPrEx>
          <w:tblCellMar>
            <w:top w:w="0" w:type="dxa"/>
            <w:left w:w="0" w:type="dxa"/>
            <w:bottom w:w="0" w:type="dxa"/>
            <w:right w:w="0" w:type="dxa"/>
          </w:tblCellMar>
        </w:tblPrEx>
        <w:trPr>
          <w:trHeight w:val="263"/>
        </w:trPr>
        <w:tc>
          <w:tcPr>
            <w:tcW w:w="4787"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tabs>
                <w:tab w:val="left" w:pos="4423"/>
                <w:tab w:val="left" w:pos="4565"/>
              </w:tabs>
              <w:kinsoku w:val="0"/>
              <w:overflowPunct w:val="0"/>
              <w:spacing w:line="276" w:lineRule="auto"/>
              <w:ind w:left="171" w:right="220"/>
              <w:jc w:val="both"/>
            </w:pPr>
            <w:r w:rsidRPr="00D54B49">
              <w:t>Привлечение</w:t>
            </w:r>
            <w:r w:rsidRPr="00D54B49">
              <w:rPr>
                <w:spacing w:val="-8"/>
              </w:rPr>
              <w:t xml:space="preserve"> </w:t>
            </w:r>
            <w:r w:rsidRPr="00D54B49">
              <w:t>внимания</w:t>
            </w:r>
            <w:r w:rsidRPr="00D54B49">
              <w:rPr>
                <w:spacing w:val="-12"/>
              </w:rPr>
              <w:t xml:space="preserve"> </w:t>
            </w:r>
            <w:r w:rsidRPr="00D54B49">
              <w:t>школьников</w:t>
            </w:r>
            <w:r w:rsidRPr="00D54B49">
              <w:rPr>
                <w:spacing w:val="-9"/>
              </w:rPr>
              <w:t xml:space="preserve"> </w:t>
            </w:r>
            <w:r w:rsidRPr="00D54B49">
              <w:t>к</w:t>
            </w:r>
            <w:r w:rsidRPr="00D54B49">
              <w:rPr>
                <w:spacing w:val="-9"/>
              </w:rPr>
              <w:t xml:space="preserve"> </w:t>
            </w:r>
            <w:r w:rsidRPr="00D54B49">
              <w:t>ценностному аспекту изучаемых на уроках явлений</w:t>
            </w:r>
          </w:p>
        </w:tc>
        <w:tc>
          <w:tcPr>
            <w:tcW w:w="4787"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left="205" w:right="187"/>
              <w:jc w:val="both"/>
              <w:rPr>
                <w:spacing w:val="-4"/>
              </w:rPr>
            </w:pPr>
            <w:r w:rsidRPr="00D54B49">
              <w:t>Организация</w:t>
            </w:r>
            <w:r w:rsidRPr="00D54B49">
              <w:rPr>
                <w:spacing w:val="-8"/>
              </w:rPr>
              <w:t xml:space="preserve"> </w:t>
            </w:r>
            <w:r w:rsidRPr="00D54B49">
              <w:t>их</w:t>
            </w:r>
            <w:r w:rsidRPr="00D54B49">
              <w:rPr>
                <w:spacing w:val="-7"/>
              </w:rPr>
              <w:t xml:space="preserve"> </w:t>
            </w:r>
            <w:r w:rsidRPr="00D54B49">
              <w:t>работы</w:t>
            </w:r>
            <w:r w:rsidRPr="00D54B49">
              <w:rPr>
                <w:spacing w:val="-6"/>
              </w:rPr>
              <w:t xml:space="preserve"> </w:t>
            </w:r>
            <w:r w:rsidRPr="00D54B49">
              <w:t>с</w:t>
            </w:r>
            <w:r w:rsidRPr="00D54B49">
              <w:rPr>
                <w:spacing w:val="-6"/>
              </w:rPr>
              <w:t xml:space="preserve"> </w:t>
            </w:r>
            <w:r w:rsidRPr="00D54B49">
              <w:t>получаемой</w:t>
            </w:r>
            <w:r w:rsidRPr="00D54B49">
              <w:rPr>
                <w:spacing w:val="-5"/>
              </w:rPr>
              <w:t xml:space="preserve"> </w:t>
            </w:r>
            <w:r w:rsidRPr="00D54B49">
              <w:t>на</w:t>
            </w:r>
            <w:r w:rsidRPr="00D54B49">
              <w:rPr>
                <w:spacing w:val="-4"/>
              </w:rPr>
              <w:t xml:space="preserve"> уроке</w:t>
            </w:r>
          </w:p>
          <w:p w:rsidR="00591AC2" w:rsidRPr="00D54B49" w:rsidRDefault="00591AC2" w:rsidP="00D54B49">
            <w:pPr>
              <w:pStyle w:val="TableParagraph"/>
              <w:kinsoku w:val="0"/>
              <w:overflowPunct w:val="0"/>
              <w:spacing w:line="276" w:lineRule="auto"/>
              <w:ind w:left="205" w:right="187"/>
              <w:jc w:val="both"/>
            </w:pPr>
            <w:r w:rsidRPr="00D54B49">
              <w:t>социально</w:t>
            </w:r>
            <w:r w:rsidRPr="00D54B49">
              <w:rPr>
                <w:spacing w:val="-8"/>
              </w:rPr>
              <w:t xml:space="preserve"> </w:t>
            </w:r>
            <w:r w:rsidRPr="00D54B49">
              <w:t>значимой</w:t>
            </w:r>
            <w:r w:rsidRPr="00D54B49">
              <w:rPr>
                <w:spacing w:val="-10"/>
              </w:rPr>
              <w:t xml:space="preserve"> </w:t>
            </w:r>
            <w:r w:rsidRPr="00D54B49">
              <w:t>информацией</w:t>
            </w:r>
            <w:r w:rsidRPr="00D54B49">
              <w:rPr>
                <w:spacing w:val="-8"/>
              </w:rPr>
              <w:t xml:space="preserve"> </w:t>
            </w:r>
            <w:r w:rsidRPr="00D54B49">
              <w:t>-</w:t>
            </w:r>
            <w:r w:rsidRPr="00D54B49">
              <w:rPr>
                <w:spacing w:val="-8"/>
              </w:rPr>
              <w:t xml:space="preserve"> </w:t>
            </w:r>
            <w:r w:rsidRPr="00D54B49">
              <w:t>инициирование</w:t>
            </w:r>
            <w:r w:rsidRPr="00D54B49">
              <w:rPr>
                <w:spacing w:val="-9"/>
              </w:rPr>
              <w:t xml:space="preserve"> </w:t>
            </w:r>
            <w:r w:rsidRPr="00D54B49">
              <w:t>ее обсуждения, высказывания учащимися своего мнения по ее поводу, выработки своего к ней</w:t>
            </w:r>
          </w:p>
          <w:p w:rsidR="00591AC2" w:rsidRPr="00D54B49" w:rsidRDefault="00591AC2" w:rsidP="00D54B49">
            <w:pPr>
              <w:pStyle w:val="TableParagraph"/>
              <w:kinsoku w:val="0"/>
              <w:overflowPunct w:val="0"/>
              <w:spacing w:line="276" w:lineRule="auto"/>
              <w:ind w:left="205" w:right="187"/>
              <w:jc w:val="both"/>
              <w:rPr>
                <w:spacing w:val="-2"/>
              </w:rPr>
            </w:pPr>
            <w:r w:rsidRPr="00D54B49">
              <w:rPr>
                <w:spacing w:val="-2"/>
              </w:rPr>
              <w:t>отношения</w:t>
            </w:r>
          </w:p>
        </w:tc>
      </w:tr>
      <w:tr w:rsidR="00591AC2" w:rsidRPr="00D54B49">
        <w:tblPrEx>
          <w:tblCellMar>
            <w:top w:w="0" w:type="dxa"/>
            <w:left w:w="0" w:type="dxa"/>
            <w:bottom w:w="0" w:type="dxa"/>
            <w:right w:w="0" w:type="dxa"/>
          </w:tblCellMar>
        </w:tblPrEx>
        <w:trPr>
          <w:trHeight w:val="1411"/>
        </w:trPr>
        <w:tc>
          <w:tcPr>
            <w:tcW w:w="4787"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tabs>
                <w:tab w:val="left" w:pos="4423"/>
              </w:tabs>
              <w:kinsoku w:val="0"/>
              <w:overflowPunct w:val="0"/>
              <w:spacing w:line="276" w:lineRule="auto"/>
              <w:ind w:left="171" w:right="78"/>
              <w:jc w:val="both"/>
            </w:pPr>
            <w:r w:rsidRPr="00D54B49">
              <w:t>Использование</w:t>
            </w:r>
            <w:r w:rsidRPr="00D54B49">
              <w:rPr>
                <w:spacing w:val="-13"/>
              </w:rPr>
              <w:t xml:space="preserve"> </w:t>
            </w:r>
            <w:r w:rsidRPr="00D54B49">
              <w:t>воспитательных</w:t>
            </w:r>
            <w:r w:rsidRPr="00D54B49">
              <w:rPr>
                <w:spacing w:val="-12"/>
              </w:rPr>
              <w:t xml:space="preserve"> </w:t>
            </w:r>
            <w:r w:rsidRPr="00D54B49">
              <w:t>возможностей содержания учебного предмета</w:t>
            </w:r>
          </w:p>
        </w:tc>
        <w:tc>
          <w:tcPr>
            <w:tcW w:w="4787"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left="205" w:right="187" w:hanging="201"/>
              <w:jc w:val="both"/>
              <w:rPr>
                <w:spacing w:val="-2"/>
              </w:rPr>
            </w:pPr>
            <w:r w:rsidRPr="00D54B49">
              <w:t>Демонстрация</w:t>
            </w:r>
            <w:r w:rsidRPr="00D54B49">
              <w:rPr>
                <w:spacing w:val="-8"/>
              </w:rPr>
              <w:t xml:space="preserve"> </w:t>
            </w:r>
            <w:r w:rsidRPr="00D54B49">
              <w:t>детям</w:t>
            </w:r>
            <w:r w:rsidRPr="00D54B49">
              <w:rPr>
                <w:spacing w:val="-8"/>
              </w:rPr>
              <w:t xml:space="preserve"> </w:t>
            </w:r>
            <w:r w:rsidRPr="00D54B49">
              <w:t>примеров</w:t>
            </w:r>
            <w:r w:rsidRPr="00D54B49">
              <w:rPr>
                <w:spacing w:val="-10"/>
              </w:rPr>
              <w:t xml:space="preserve"> </w:t>
            </w:r>
            <w:r w:rsidRPr="00D54B49">
              <w:rPr>
                <w:spacing w:val="-2"/>
              </w:rPr>
              <w:t>ответственного,</w:t>
            </w:r>
          </w:p>
          <w:p w:rsidR="00591AC2" w:rsidRPr="00D54B49" w:rsidRDefault="00591AC2" w:rsidP="00D54B49">
            <w:pPr>
              <w:pStyle w:val="TableParagraph"/>
              <w:kinsoku w:val="0"/>
              <w:overflowPunct w:val="0"/>
              <w:spacing w:line="276" w:lineRule="auto"/>
              <w:ind w:left="205" w:right="187" w:hanging="201"/>
              <w:jc w:val="both"/>
            </w:pPr>
            <w:r w:rsidRPr="00D54B49">
              <w:t>гражданского</w:t>
            </w:r>
            <w:r w:rsidRPr="00D54B49">
              <w:rPr>
                <w:spacing w:val="-10"/>
              </w:rPr>
              <w:t xml:space="preserve"> </w:t>
            </w:r>
            <w:r w:rsidRPr="00D54B49">
              <w:t>поведения,</w:t>
            </w:r>
            <w:r w:rsidRPr="00D54B49">
              <w:rPr>
                <w:spacing w:val="-11"/>
              </w:rPr>
              <w:t xml:space="preserve"> </w:t>
            </w:r>
            <w:r w:rsidRPr="00D54B49">
              <w:t>проявления</w:t>
            </w:r>
            <w:r w:rsidRPr="00D54B49">
              <w:rPr>
                <w:spacing w:val="-12"/>
              </w:rPr>
              <w:t xml:space="preserve"> </w:t>
            </w:r>
            <w:r w:rsidRPr="00D54B49">
              <w:t>человеколюбия</w:t>
            </w:r>
            <w:r w:rsidRPr="00D54B49">
              <w:rPr>
                <w:spacing w:val="-9"/>
              </w:rPr>
              <w:t xml:space="preserve"> </w:t>
            </w:r>
            <w:r w:rsidRPr="00D54B49">
              <w:t xml:space="preserve">и добросердечности, через </w:t>
            </w:r>
            <w:r w:rsidRPr="00D54B49">
              <w:lastRenderedPageBreak/>
              <w:t>подбор соответствующих</w:t>
            </w:r>
          </w:p>
          <w:p w:rsidR="00591AC2" w:rsidRPr="00D54B49" w:rsidRDefault="00591AC2" w:rsidP="00D54B49">
            <w:pPr>
              <w:pStyle w:val="TableParagraph"/>
              <w:kinsoku w:val="0"/>
              <w:overflowPunct w:val="0"/>
              <w:spacing w:before="1" w:line="276" w:lineRule="auto"/>
              <w:ind w:left="205" w:right="187" w:hanging="201"/>
              <w:jc w:val="both"/>
            </w:pPr>
            <w:r w:rsidRPr="00D54B49">
              <w:t>текстов</w:t>
            </w:r>
            <w:r w:rsidRPr="00D54B49">
              <w:rPr>
                <w:spacing w:val="-6"/>
              </w:rPr>
              <w:t xml:space="preserve"> </w:t>
            </w:r>
            <w:r w:rsidRPr="00D54B49">
              <w:t>для</w:t>
            </w:r>
            <w:r w:rsidRPr="00D54B49">
              <w:rPr>
                <w:spacing w:val="-8"/>
              </w:rPr>
              <w:t xml:space="preserve"> </w:t>
            </w:r>
            <w:r w:rsidRPr="00D54B49">
              <w:t>чтения,</w:t>
            </w:r>
            <w:r w:rsidRPr="00D54B49">
              <w:rPr>
                <w:spacing w:val="-7"/>
              </w:rPr>
              <w:t xml:space="preserve"> </w:t>
            </w:r>
            <w:r w:rsidRPr="00D54B49">
              <w:t>задач</w:t>
            </w:r>
            <w:r w:rsidRPr="00D54B49">
              <w:rPr>
                <w:spacing w:val="-7"/>
              </w:rPr>
              <w:t xml:space="preserve"> </w:t>
            </w:r>
            <w:r w:rsidRPr="00D54B49">
              <w:t>для</w:t>
            </w:r>
            <w:r w:rsidRPr="00D54B49">
              <w:rPr>
                <w:spacing w:val="-8"/>
              </w:rPr>
              <w:t xml:space="preserve"> </w:t>
            </w:r>
            <w:r w:rsidRPr="00D54B49">
              <w:t>решения,</w:t>
            </w:r>
            <w:r w:rsidRPr="00D54B49">
              <w:rPr>
                <w:spacing w:val="-7"/>
              </w:rPr>
              <w:t xml:space="preserve"> </w:t>
            </w:r>
            <w:r w:rsidRPr="00D54B49">
              <w:t>проблемных ситуаций для</w:t>
            </w:r>
            <w:r w:rsidRPr="00D54B49">
              <w:rPr>
                <w:spacing w:val="40"/>
              </w:rPr>
              <w:t xml:space="preserve"> </w:t>
            </w:r>
            <w:r w:rsidRPr="00D54B49">
              <w:t>обсуждения в классе</w:t>
            </w:r>
          </w:p>
        </w:tc>
      </w:tr>
      <w:tr w:rsidR="00591AC2" w:rsidRPr="00D54B49">
        <w:tblPrEx>
          <w:tblCellMar>
            <w:top w:w="0" w:type="dxa"/>
            <w:left w:w="0" w:type="dxa"/>
            <w:bottom w:w="0" w:type="dxa"/>
            <w:right w:w="0" w:type="dxa"/>
          </w:tblCellMar>
        </w:tblPrEx>
        <w:trPr>
          <w:trHeight w:val="710"/>
        </w:trPr>
        <w:tc>
          <w:tcPr>
            <w:tcW w:w="4787"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tabs>
                <w:tab w:val="left" w:pos="4423"/>
              </w:tabs>
              <w:kinsoku w:val="0"/>
              <w:overflowPunct w:val="0"/>
              <w:spacing w:line="276" w:lineRule="auto"/>
              <w:ind w:left="171" w:right="78"/>
              <w:jc w:val="both"/>
              <w:rPr>
                <w:spacing w:val="-2"/>
              </w:rPr>
            </w:pPr>
            <w:r w:rsidRPr="00D54B49">
              <w:lastRenderedPageBreak/>
              <w:t>Применение</w:t>
            </w:r>
            <w:r w:rsidRPr="00D54B49">
              <w:rPr>
                <w:spacing w:val="-9"/>
              </w:rPr>
              <w:t xml:space="preserve"> </w:t>
            </w:r>
            <w:r w:rsidRPr="00D54B49">
              <w:t>на</w:t>
            </w:r>
            <w:r w:rsidRPr="00D54B49">
              <w:rPr>
                <w:spacing w:val="-7"/>
              </w:rPr>
              <w:t xml:space="preserve"> </w:t>
            </w:r>
            <w:r w:rsidRPr="00D54B49">
              <w:t>уроке</w:t>
            </w:r>
            <w:r w:rsidRPr="00D54B49">
              <w:rPr>
                <w:spacing w:val="-9"/>
              </w:rPr>
              <w:t xml:space="preserve"> </w:t>
            </w:r>
            <w:r w:rsidRPr="00D54B49">
              <w:t>интерактивных</w:t>
            </w:r>
            <w:r w:rsidRPr="00D54B49">
              <w:rPr>
                <w:spacing w:val="-10"/>
              </w:rPr>
              <w:t xml:space="preserve"> </w:t>
            </w:r>
            <w:r w:rsidRPr="00D54B49">
              <w:t>форм</w:t>
            </w:r>
            <w:r w:rsidRPr="00D54B49">
              <w:rPr>
                <w:spacing w:val="-8"/>
              </w:rPr>
              <w:t xml:space="preserve"> </w:t>
            </w:r>
            <w:r w:rsidRPr="00D54B49">
              <w:t xml:space="preserve">работы </w:t>
            </w:r>
            <w:r w:rsidRPr="00D54B49">
              <w:rPr>
                <w:spacing w:val="-2"/>
              </w:rPr>
              <w:t>учащихся</w:t>
            </w:r>
          </w:p>
        </w:tc>
        <w:tc>
          <w:tcPr>
            <w:tcW w:w="4787"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left="205" w:right="187" w:hanging="201"/>
              <w:jc w:val="both"/>
              <w:rPr>
                <w:spacing w:val="-2"/>
              </w:rPr>
            </w:pPr>
            <w:r w:rsidRPr="00D54B49">
              <w:t>Интеллектуальные</w:t>
            </w:r>
            <w:r w:rsidRPr="00D54B49">
              <w:rPr>
                <w:spacing w:val="-12"/>
              </w:rPr>
              <w:t xml:space="preserve"> </w:t>
            </w:r>
            <w:r w:rsidRPr="00D54B49">
              <w:t>игры,</w:t>
            </w:r>
            <w:r w:rsidRPr="00D54B49">
              <w:rPr>
                <w:spacing w:val="-12"/>
              </w:rPr>
              <w:t xml:space="preserve"> </w:t>
            </w:r>
            <w:r w:rsidRPr="00D54B49">
              <w:rPr>
                <w:spacing w:val="-2"/>
              </w:rPr>
              <w:t>стимулирующие</w:t>
            </w:r>
          </w:p>
          <w:p w:rsidR="00591AC2" w:rsidRPr="00D54B49" w:rsidRDefault="00591AC2" w:rsidP="00D54B49">
            <w:pPr>
              <w:pStyle w:val="TableParagraph"/>
              <w:kinsoku w:val="0"/>
              <w:overflowPunct w:val="0"/>
              <w:spacing w:line="276" w:lineRule="auto"/>
              <w:ind w:left="205" w:right="187" w:hanging="201"/>
              <w:jc w:val="both"/>
            </w:pPr>
            <w:r w:rsidRPr="00D54B49">
              <w:t>познавательную</w:t>
            </w:r>
            <w:r w:rsidRPr="00D54B49">
              <w:rPr>
                <w:spacing w:val="-13"/>
              </w:rPr>
              <w:t xml:space="preserve"> </w:t>
            </w:r>
            <w:r w:rsidRPr="00D54B49">
              <w:t>мотивацию</w:t>
            </w:r>
            <w:r w:rsidRPr="00D54B49">
              <w:rPr>
                <w:spacing w:val="-12"/>
              </w:rPr>
              <w:t xml:space="preserve"> </w:t>
            </w:r>
            <w:r w:rsidRPr="00D54B49">
              <w:t>школьников;</w:t>
            </w:r>
            <w:r w:rsidRPr="00D54B49">
              <w:rPr>
                <w:spacing w:val="-13"/>
              </w:rPr>
              <w:t xml:space="preserve"> </w:t>
            </w:r>
            <w:r w:rsidRPr="00D54B49">
              <w:t>дискуссии, групповая работа или работа в парах</w:t>
            </w:r>
          </w:p>
        </w:tc>
      </w:tr>
      <w:tr w:rsidR="00591AC2" w:rsidRPr="00D54B49">
        <w:tblPrEx>
          <w:tblCellMar>
            <w:top w:w="0" w:type="dxa"/>
            <w:left w:w="0" w:type="dxa"/>
            <w:bottom w:w="0" w:type="dxa"/>
            <w:right w:w="0" w:type="dxa"/>
          </w:tblCellMar>
        </w:tblPrEx>
        <w:trPr>
          <w:trHeight w:val="1149"/>
        </w:trPr>
        <w:tc>
          <w:tcPr>
            <w:tcW w:w="4787"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tabs>
                <w:tab w:val="left" w:pos="4423"/>
              </w:tabs>
              <w:kinsoku w:val="0"/>
              <w:overflowPunct w:val="0"/>
              <w:spacing w:line="276" w:lineRule="auto"/>
              <w:ind w:left="171" w:right="78"/>
              <w:jc w:val="both"/>
              <w:rPr>
                <w:spacing w:val="-2"/>
              </w:rPr>
            </w:pPr>
            <w:r w:rsidRPr="00D54B49">
              <w:t>Мотивация</w:t>
            </w:r>
            <w:r w:rsidRPr="00D54B49">
              <w:rPr>
                <w:spacing w:val="-8"/>
              </w:rPr>
              <w:t xml:space="preserve"> </w:t>
            </w:r>
            <w:r w:rsidRPr="00D54B49">
              <w:t>учащихся</w:t>
            </w:r>
            <w:r w:rsidRPr="00D54B49">
              <w:rPr>
                <w:spacing w:val="-10"/>
              </w:rPr>
              <w:t xml:space="preserve"> </w:t>
            </w:r>
            <w:r w:rsidRPr="00D54B49">
              <w:t>к</w:t>
            </w:r>
            <w:r w:rsidRPr="00D54B49">
              <w:rPr>
                <w:spacing w:val="-7"/>
              </w:rPr>
              <w:t xml:space="preserve"> </w:t>
            </w:r>
            <w:r w:rsidRPr="00D54B49">
              <w:t>получению</w:t>
            </w:r>
            <w:r w:rsidRPr="00D54B49">
              <w:rPr>
                <w:spacing w:val="-9"/>
              </w:rPr>
              <w:t xml:space="preserve"> </w:t>
            </w:r>
            <w:r w:rsidRPr="00D54B49">
              <w:rPr>
                <w:spacing w:val="-2"/>
              </w:rPr>
              <w:t>знаний</w:t>
            </w:r>
          </w:p>
        </w:tc>
        <w:tc>
          <w:tcPr>
            <w:tcW w:w="4787"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left="205" w:right="187" w:hanging="201"/>
              <w:jc w:val="both"/>
            </w:pPr>
            <w:r w:rsidRPr="00D54B49">
              <w:t>Включение в урок игровых процедур, которые помогают</w:t>
            </w:r>
            <w:r w:rsidRPr="00D54B49">
              <w:rPr>
                <w:spacing w:val="-13"/>
              </w:rPr>
              <w:t xml:space="preserve"> </w:t>
            </w:r>
            <w:r w:rsidRPr="00D54B49">
              <w:t>поддержать</w:t>
            </w:r>
            <w:r w:rsidRPr="00D54B49">
              <w:rPr>
                <w:spacing w:val="-12"/>
              </w:rPr>
              <w:t xml:space="preserve"> </w:t>
            </w:r>
            <w:r w:rsidRPr="00D54B49">
              <w:t>мотивацию</w:t>
            </w:r>
            <w:r w:rsidRPr="00D54B49">
              <w:rPr>
                <w:spacing w:val="-13"/>
              </w:rPr>
              <w:t xml:space="preserve"> </w:t>
            </w:r>
            <w:r w:rsidRPr="00D54B49">
              <w:t>детей</w:t>
            </w:r>
            <w:r w:rsidRPr="00D54B49">
              <w:rPr>
                <w:spacing w:val="-12"/>
              </w:rPr>
              <w:t xml:space="preserve"> </w:t>
            </w:r>
            <w:r w:rsidRPr="00D54B49">
              <w:t>к</w:t>
            </w:r>
            <w:r w:rsidRPr="00D54B49">
              <w:rPr>
                <w:spacing w:val="-13"/>
              </w:rPr>
              <w:t xml:space="preserve"> </w:t>
            </w:r>
            <w:r w:rsidRPr="00D54B49">
              <w:t>получению знаний, налаживанию позитивных межличностных отношений в классе, помогают установлению</w:t>
            </w:r>
          </w:p>
          <w:p w:rsidR="00591AC2" w:rsidRPr="00D54B49" w:rsidRDefault="00591AC2" w:rsidP="00D54B49">
            <w:pPr>
              <w:pStyle w:val="TableParagraph"/>
              <w:kinsoku w:val="0"/>
              <w:overflowPunct w:val="0"/>
              <w:spacing w:line="276" w:lineRule="auto"/>
              <w:ind w:left="205" w:right="187" w:hanging="201"/>
              <w:jc w:val="both"/>
              <w:rPr>
                <w:spacing w:val="-4"/>
              </w:rPr>
            </w:pPr>
            <w:r w:rsidRPr="00D54B49">
              <w:t>доброжелательной</w:t>
            </w:r>
            <w:r w:rsidRPr="00D54B49">
              <w:rPr>
                <w:spacing w:val="-13"/>
              </w:rPr>
              <w:t xml:space="preserve"> </w:t>
            </w:r>
            <w:r w:rsidRPr="00D54B49">
              <w:t>атмосферы</w:t>
            </w:r>
            <w:r w:rsidRPr="00D54B49">
              <w:rPr>
                <w:spacing w:val="-11"/>
              </w:rPr>
              <w:t xml:space="preserve"> </w:t>
            </w:r>
            <w:r w:rsidRPr="00D54B49">
              <w:t>во</w:t>
            </w:r>
            <w:r w:rsidRPr="00D54B49">
              <w:rPr>
                <w:spacing w:val="-10"/>
              </w:rPr>
              <w:t xml:space="preserve"> </w:t>
            </w:r>
            <w:r w:rsidRPr="00D54B49">
              <w:t>время</w:t>
            </w:r>
            <w:r w:rsidRPr="00D54B49">
              <w:rPr>
                <w:spacing w:val="-10"/>
              </w:rPr>
              <w:t xml:space="preserve"> </w:t>
            </w:r>
            <w:r w:rsidRPr="00D54B49">
              <w:rPr>
                <w:spacing w:val="-4"/>
              </w:rPr>
              <w:t>урока</w:t>
            </w:r>
          </w:p>
        </w:tc>
      </w:tr>
    </w:tbl>
    <w:p w:rsidR="00591AC2" w:rsidRPr="00D54B49" w:rsidRDefault="00591AC2" w:rsidP="00D54B49">
      <w:pPr>
        <w:pStyle w:val="a3"/>
        <w:kinsoku w:val="0"/>
        <w:overflowPunct w:val="0"/>
        <w:spacing w:line="276" w:lineRule="auto"/>
        <w:ind w:right="-34" w:firstLine="566"/>
        <w:rPr>
          <w:sz w:val="24"/>
          <w:szCs w:val="24"/>
        </w:rPr>
      </w:pPr>
      <w:r w:rsidRPr="00D54B49">
        <w:rPr>
          <w:sz w:val="24"/>
          <w:szCs w:val="24"/>
        </w:rPr>
        <w:t>Реализация школьными педагогами</w:t>
      </w:r>
      <w:r w:rsidRPr="00D54B49">
        <w:rPr>
          <w:spacing w:val="40"/>
          <w:sz w:val="24"/>
          <w:szCs w:val="24"/>
        </w:rPr>
        <w:t xml:space="preserve"> </w:t>
      </w:r>
      <w:r w:rsidRPr="00D54B49">
        <w:rPr>
          <w:sz w:val="24"/>
          <w:szCs w:val="24"/>
        </w:rPr>
        <w:t>воспитательного потенциала урока предполагает следующее:</w:t>
      </w:r>
    </w:p>
    <w:p w:rsidR="00591AC2" w:rsidRPr="00D54B49" w:rsidRDefault="00591AC2" w:rsidP="00D54B49">
      <w:pPr>
        <w:pStyle w:val="a5"/>
        <w:numPr>
          <w:ilvl w:val="1"/>
          <w:numId w:val="8"/>
        </w:numPr>
        <w:tabs>
          <w:tab w:val="left" w:pos="982"/>
        </w:tabs>
        <w:kinsoku w:val="0"/>
        <w:overflowPunct w:val="0"/>
        <w:spacing w:line="276" w:lineRule="auto"/>
        <w:ind w:right="-34" w:firstLine="566"/>
        <w:rPr>
          <w:color w:val="000000"/>
        </w:rPr>
      </w:pPr>
      <w:r w:rsidRPr="00D54B49">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591AC2" w:rsidRPr="00D54B49" w:rsidRDefault="00591AC2" w:rsidP="00D54B49">
      <w:pPr>
        <w:pStyle w:val="a5"/>
        <w:numPr>
          <w:ilvl w:val="1"/>
          <w:numId w:val="8"/>
        </w:numPr>
        <w:tabs>
          <w:tab w:val="left" w:pos="982"/>
        </w:tabs>
        <w:kinsoku w:val="0"/>
        <w:overflowPunct w:val="0"/>
        <w:spacing w:line="276" w:lineRule="auto"/>
        <w:ind w:right="-34" w:firstLine="566"/>
        <w:rPr>
          <w:color w:val="000000"/>
        </w:rPr>
      </w:pPr>
      <w:r w:rsidRPr="00D54B49">
        <w:t>побуждение школьников соблюдать на уроке общепринятые нормы поведения, правила общения с младшими (учителями) и сверстниками (школьниками), принципы учебной дисциплины и самоорганизации;</w:t>
      </w:r>
    </w:p>
    <w:p w:rsidR="00591AC2" w:rsidRPr="00D54B49" w:rsidRDefault="00591AC2" w:rsidP="00D54B49">
      <w:pPr>
        <w:pStyle w:val="a5"/>
        <w:numPr>
          <w:ilvl w:val="1"/>
          <w:numId w:val="8"/>
        </w:numPr>
        <w:tabs>
          <w:tab w:val="left" w:pos="982"/>
        </w:tabs>
        <w:kinsoku w:val="0"/>
        <w:overflowPunct w:val="0"/>
        <w:spacing w:line="276" w:lineRule="auto"/>
        <w:ind w:right="-34" w:firstLine="566"/>
        <w:rPr>
          <w:color w:val="000000"/>
        </w:rPr>
      </w:pPr>
      <w:r w:rsidRPr="00D54B49">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rsidR="00591AC2" w:rsidRPr="00D54B49" w:rsidRDefault="00591AC2" w:rsidP="00D54B49">
      <w:pPr>
        <w:pStyle w:val="a5"/>
        <w:numPr>
          <w:ilvl w:val="1"/>
          <w:numId w:val="8"/>
        </w:numPr>
        <w:tabs>
          <w:tab w:val="left" w:pos="982"/>
        </w:tabs>
        <w:kinsoku w:val="0"/>
        <w:overflowPunct w:val="0"/>
        <w:spacing w:line="276" w:lineRule="auto"/>
        <w:ind w:right="-34" w:firstLine="566"/>
        <w:rPr>
          <w:color w:val="000000"/>
        </w:rPr>
      </w:pPr>
      <w:r w:rsidRPr="00D54B49">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591AC2" w:rsidRPr="00D54B49" w:rsidRDefault="00591AC2" w:rsidP="00D54B49">
      <w:pPr>
        <w:pStyle w:val="a5"/>
        <w:numPr>
          <w:ilvl w:val="1"/>
          <w:numId w:val="8"/>
        </w:numPr>
        <w:tabs>
          <w:tab w:val="left" w:pos="982"/>
        </w:tabs>
        <w:kinsoku w:val="0"/>
        <w:overflowPunct w:val="0"/>
        <w:spacing w:before="72" w:line="276" w:lineRule="auto"/>
        <w:ind w:right="-34" w:firstLine="566"/>
      </w:pPr>
      <w:r w:rsidRPr="00D54B49">
        <w:t>применение на уроке интерактивных форм работы учащихся: интеллектуальных игр, стимулирующих познавательную мотивацию</w:t>
      </w:r>
      <w:r w:rsidRPr="00D54B49">
        <w:rPr>
          <w:spacing w:val="40"/>
        </w:rPr>
        <w:t xml:space="preserve"> </w:t>
      </w:r>
      <w:r w:rsidRPr="00D54B49">
        <w:t>школьников; дидактического</w:t>
      </w:r>
      <w:r w:rsidR="00A06323" w:rsidRPr="00D54B49">
        <w:t xml:space="preserve"> </w:t>
      </w:r>
      <w:r w:rsidRPr="00D54B49">
        <w:t>театра, где</w:t>
      </w:r>
      <w:r w:rsidR="00A06323" w:rsidRPr="00D54B49">
        <w:t xml:space="preserve"> </w:t>
      </w:r>
      <w:r w:rsidRPr="00D54B49">
        <w:t>полученные  на  уроке  знания</w:t>
      </w:r>
      <w:r w:rsidR="00A06323" w:rsidRPr="00D54B49">
        <w:t xml:space="preserve"> </w:t>
      </w:r>
      <w:r w:rsidRPr="00D54B49">
        <w:t>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rsidR="00591AC2" w:rsidRPr="00D54B49" w:rsidRDefault="00591AC2" w:rsidP="00D54B49">
      <w:pPr>
        <w:pStyle w:val="a5"/>
        <w:numPr>
          <w:ilvl w:val="1"/>
          <w:numId w:val="8"/>
        </w:numPr>
        <w:tabs>
          <w:tab w:val="left" w:pos="982"/>
        </w:tabs>
        <w:kinsoku w:val="0"/>
        <w:overflowPunct w:val="0"/>
        <w:spacing w:before="1" w:line="276" w:lineRule="auto"/>
        <w:ind w:right="-34" w:firstLine="566"/>
        <w:rPr>
          <w:color w:val="000000"/>
        </w:rPr>
      </w:pPr>
      <w:r w:rsidRPr="00D54B49">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591AC2" w:rsidRPr="00D54B49" w:rsidRDefault="00591AC2" w:rsidP="00D54B49">
      <w:pPr>
        <w:pStyle w:val="a5"/>
        <w:numPr>
          <w:ilvl w:val="1"/>
          <w:numId w:val="8"/>
        </w:numPr>
        <w:tabs>
          <w:tab w:val="left" w:pos="982"/>
        </w:tabs>
        <w:kinsoku w:val="0"/>
        <w:overflowPunct w:val="0"/>
        <w:spacing w:line="276" w:lineRule="auto"/>
        <w:ind w:right="-34" w:firstLine="566"/>
        <w:rPr>
          <w:color w:val="000000"/>
        </w:rPr>
      </w:pPr>
      <w:r w:rsidRPr="00D54B49">
        <w:t>организация шефства более сильными учащимися над их неуспевающими одноклассниками, дающего школьникам социально значимый опыт сотрудничества и взаимной помощи.</w:t>
      </w:r>
    </w:p>
    <w:p w:rsidR="00591AC2" w:rsidRPr="00D54B49" w:rsidRDefault="00591AC2" w:rsidP="00D54B49">
      <w:pPr>
        <w:pStyle w:val="a3"/>
        <w:kinsoku w:val="0"/>
        <w:overflowPunct w:val="0"/>
        <w:spacing w:before="7" w:line="276" w:lineRule="auto"/>
        <w:ind w:left="0" w:right="-34"/>
        <w:rPr>
          <w:sz w:val="24"/>
          <w:szCs w:val="24"/>
        </w:rPr>
      </w:pPr>
    </w:p>
    <w:p w:rsidR="00591AC2" w:rsidRPr="00D54B49" w:rsidRDefault="00591AC2" w:rsidP="00D54B49">
      <w:pPr>
        <w:pStyle w:val="1"/>
        <w:numPr>
          <w:ilvl w:val="1"/>
          <w:numId w:val="6"/>
        </w:numPr>
        <w:tabs>
          <w:tab w:val="left" w:pos="1320"/>
        </w:tabs>
        <w:kinsoku w:val="0"/>
        <w:overflowPunct w:val="0"/>
        <w:spacing w:line="276" w:lineRule="auto"/>
        <w:ind w:right="-34"/>
        <w:rPr>
          <w:spacing w:val="-2"/>
          <w:sz w:val="24"/>
          <w:szCs w:val="24"/>
        </w:rPr>
      </w:pPr>
      <w:r w:rsidRPr="00D54B49">
        <w:rPr>
          <w:sz w:val="24"/>
          <w:szCs w:val="24"/>
        </w:rPr>
        <w:lastRenderedPageBreak/>
        <w:t>Модуль</w:t>
      </w:r>
      <w:r w:rsidRPr="00D54B49">
        <w:rPr>
          <w:spacing w:val="57"/>
          <w:sz w:val="24"/>
          <w:szCs w:val="24"/>
        </w:rPr>
        <w:t xml:space="preserve"> </w:t>
      </w:r>
      <w:r w:rsidRPr="00D54B49">
        <w:rPr>
          <w:sz w:val="24"/>
          <w:szCs w:val="24"/>
        </w:rPr>
        <w:t>«Экскурсии,</w:t>
      </w:r>
      <w:r w:rsidRPr="00D54B49">
        <w:rPr>
          <w:spacing w:val="-6"/>
          <w:sz w:val="24"/>
          <w:szCs w:val="24"/>
        </w:rPr>
        <w:t xml:space="preserve"> </w:t>
      </w:r>
      <w:r w:rsidRPr="00D54B49">
        <w:rPr>
          <w:spacing w:val="-2"/>
          <w:sz w:val="24"/>
          <w:szCs w:val="24"/>
        </w:rPr>
        <w:t>походы»</w:t>
      </w:r>
    </w:p>
    <w:p w:rsidR="00591AC2" w:rsidRPr="00D54B49" w:rsidRDefault="00591AC2" w:rsidP="00D54B49">
      <w:pPr>
        <w:pStyle w:val="a3"/>
        <w:kinsoku w:val="0"/>
        <w:overflowPunct w:val="0"/>
        <w:spacing w:line="276" w:lineRule="auto"/>
        <w:ind w:right="-34" w:firstLine="566"/>
        <w:rPr>
          <w:sz w:val="24"/>
          <w:szCs w:val="24"/>
        </w:rPr>
      </w:pPr>
      <w:r w:rsidRPr="00D54B49">
        <w:rPr>
          <w:sz w:val="24"/>
          <w:szCs w:val="24"/>
        </w:rPr>
        <w:t>Экскурсии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создаются благоприятные условия для воспитания у подростков</w:t>
      </w:r>
      <w:r w:rsidRPr="00D54B49">
        <w:rPr>
          <w:spacing w:val="40"/>
          <w:sz w:val="24"/>
          <w:szCs w:val="24"/>
        </w:rPr>
        <w:t xml:space="preserve"> </w:t>
      </w:r>
      <w:r w:rsidRPr="00D54B49">
        <w:rPr>
          <w:sz w:val="24"/>
          <w:szCs w:val="24"/>
        </w:rPr>
        <w:t>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591AC2" w:rsidRPr="00D54B49" w:rsidRDefault="00591AC2" w:rsidP="00D54B49">
      <w:pPr>
        <w:pStyle w:val="a5"/>
        <w:numPr>
          <w:ilvl w:val="1"/>
          <w:numId w:val="8"/>
        </w:numPr>
        <w:tabs>
          <w:tab w:val="left" w:pos="982"/>
        </w:tabs>
        <w:kinsoku w:val="0"/>
        <w:overflowPunct w:val="0"/>
        <w:spacing w:line="276" w:lineRule="auto"/>
        <w:ind w:right="-34" w:firstLine="566"/>
        <w:rPr>
          <w:color w:val="000000"/>
        </w:rPr>
      </w:pPr>
      <w:r w:rsidRPr="00D54B49">
        <w:t>регулярные пешие прогулки, экскурсии и походы выходного дня, организуемые учителями и родителями школьников: в музей, в картинную галерею, в технопарк, на предприятие, на природу.</w:t>
      </w:r>
    </w:p>
    <w:p w:rsidR="00591AC2" w:rsidRPr="00D54B49" w:rsidRDefault="00591AC2" w:rsidP="00D54B49">
      <w:pPr>
        <w:pStyle w:val="a3"/>
        <w:kinsoku w:val="0"/>
        <w:overflowPunct w:val="0"/>
        <w:spacing w:before="2" w:line="276" w:lineRule="auto"/>
        <w:ind w:left="0" w:right="-34"/>
        <w:rPr>
          <w:sz w:val="24"/>
          <w:szCs w:val="24"/>
        </w:rPr>
      </w:pPr>
    </w:p>
    <w:p w:rsidR="00591AC2" w:rsidRPr="00D54B49" w:rsidRDefault="00591AC2" w:rsidP="00D54B49">
      <w:pPr>
        <w:pStyle w:val="1"/>
        <w:numPr>
          <w:ilvl w:val="1"/>
          <w:numId w:val="6"/>
        </w:numPr>
        <w:tabs>
          <w:tab w:val="left" w:pos="1320"/>
        </w:tabs>
        <w:kinsoku w:val="0"/>
        <w:overflowPunct w:val="0"/>
        <w:spacing w:line="276" w:lineRule="auto"/>
        <w:ind w:right="-34"/>
        <w:rPr>
          <w:spacing w:val="-2"/>
          <w:sz w:val="24"/>
          <w:szCs w:val="24"/>
        </w:rPr>
      </w:pPr>
      <w:r w:rsidRPr="00D54B49">
        <w:rPr>
          <w:sz w:val="24"/>
          <w:szCs w:val="24"/>
        </w:rPr>
        <w:t>Модуль</w:t>
      </w:r>
      <w:r w:rsidRPr="00D54B49">
        <w:rPr>
          <w:spacing w:val="-7"/>
          <w:sz w:val="24"/>
          <w:szCs w:val="24"/>
        </w:rPr>
        <w:t xml:space="preserve"> </w:t>
      </w:r>
      <w:r w:rsidRPr="00D54B49">
        <w:rPr>
          <w:spacing w:val="-2"/>
          <w:sz w:val="24"/>
          <w:szCs w:val="24"/>
        </w:rPr>
        <w:t>«Профориентация»</w:t>
      </w:r>
    </w:p>
    <w:p w:rsidR="00591AC2" w:rsidRPr="00D54B49" w:rsidRDefault="00591AC2" w:rsidP="00D54B49">
      <w:pPr>
        <w:pStyle w:val="a3"/>
        <w:kinsoku w:val="0"/>
        <w:overflowPunct w:val="0"/>
        <w:spacing w:line="276" w:lineRule="auto"/>
        <w:ind w:left="426" w:right="-34" w:firstLine="425"/>
        <w:rPr>
          <w:sz w:val="24"/>
          <w:szCs w:val="24"/>
        </w:rPr>
      </w:pPr>
      <w:r w:rsidRPr="00D54B49">
        <w:rPr>
          <w:sz w:val="24"/>
          <w:szCs w:val="24"/>
        </w:rPr>
        <w:t>Совместная</w:t>
      </w:r>
      <w:r w:rsidR="00A06323" w:rsidRPr="00D54B49">
        <w:rPr>
          <w:sz w:val="24"/>
          <w:szCs w:val="24"/>
        </w:rPr>
        <w:t xml:space="preserve"> </w:t>
      </w:r>
      <w:r w:rsidRPr="00D54B49">
        <w:rPr>
          <w:sz w:val="24"/>
          <w:szCs w:val="24"/>
        </w:rPr>
        <w:t>деятельность</w:t>
      </w:r>
      <w:r w:rsidRPr="00D54B49">
        <w:rPr>
          <w:spacing w:val="77"/>
          <w:sz w:val="24"/>
          <w:szCs w:val="24"/>
        </w:rPr>
        <w:t xml:space="preserve"> </w:t>
      </w:r>
      <w:r w:rsidRPr="00D54B49">
        <w:rPr>
          <w:sz w:val="24"/>
          <w:szCs w:val="24"/>
        </w:rPr>
        <w:t>педагогов</w:t>
      </w:r>
      <w:r w:rsidRPr="00D54B49">
        <w:rPr>
          <w:spacing w:val="78"/>
          <w:sz w:val="24"/>
          <w:szCs w:val="24"/>
        </w:rPr>
        <w:t xml:space="preserve"> </w:t>
      </w:r>
      <w:r w:rsidRPr="00D54B49">
        <w:rPr>
          <w:sz w:val="24"/>
          <w:szCs w:val="24"/>
        </w:rPr>
        <w:t>и</w:t>
      </w:r>
      <w:r w:rsidRPr="00D54B49">
        <w:rPr>
          <w:spacing w:val="79"/>
          <w:sz w:val="24"/>
          <w:szCs w:val="24"/>
        </w:rPr>
        <w:t xml:space="preserve"> </w:t>
      </w:r>
      <w:r w:rsidRPr="00D54B49">
        <w:rPr>
          <w:sz w:val="24"/>
          <w:szCs w:val="24"/>
        </w:rPr>
        <w:t>школьников</w:t>
      </w:r>
      <w:r w:rsidRPr="00D54B49">
        <w:rPr>
          <w:spacing w:val="78"/>
          <w:sz w:val="24"/>
          <w:szCs w:val="24"/>
        </w:rPr>
        <w:t xml:space="preserve"> </w:t>
      </w:r>
      <w:r w:rsidRPr="00D54B49">
        <w:rPr>
          <w:sz w:val="24"/>
          <w:szCs w:val="24"/>
        </w:rPr>
        <w:t>по</w:t>
      </w:r>
      <w:r w:rsidRPr="00D54B49">
        <w:rPr>
          <w:spacing w:val="78"/>
          <w:sz w:val="24"/>
          <w:szCs w:val="24"/>
        </w:rPr>
        <w:t xml:space="preserve"> </w:t>
      </w:r>
      <w:r w:rsidRPr="00D54B49">
        <w:rPr>
          <w:spacing w:val="-2"/>
          <w:sz w:val="24"/>
          <w:szCs w:val="24"/>
        </w:rPr>
        <w:t>направлению</w:t>
      </w:r>
      <w:r w:rsidR="00A06323" w:rsidRPr="00D54B49">
        <w:rPr>
          <w:spacing w:val="-2"/>
          <w:sz w:val="24"/>
          <w:szCs w:val="24"/>
        </w:rPr>
        <w:t xml:space="preserve"> </w:t>
      </w:r>
      <w:r w:rsidRPr="00D54B49">
        <w:rPr>
          <w:sz w:val="24"/>
          <w:szCs w:val="24"/>
        </w:rPr>
        <w:t>«профориентация» включает в себя профессиональное просвещение школьников. Задача совместной деятельности педагога и ребенка – подготовить школьника к осознанному выбору своей будущей</w:t>
      </w:r>
      <w:r w:rsidRPr="00D54B49">
        <w:rPr>
          <w:spacing w:val="40"/>
          <w:sz w:val="24"/>
          <w:szCs w:val="24"/>
        </w:rPr>
        <w:t xml:space="preserve"> </w:t>
      </w:r>
      <w:r w:rsidRPr="00D54B49">
        <w:rPr>
          <w:sz w:val="24"/>
          <w:szCs w:val="24"/>
        </w:rPr>
        <w:t>профессиональной деятельности. Создавая профориентационно значимые проблемные ситуации, формирующие готовность школьника</w:t>
      </w:r>
      <w:r w:rsidRPr="00D54B49">
        <w:rPr>
          <w:spacing w:val="40"/>
          <w:sz w:val="24"/>
          <w:szCs w:val="24"/>
        </w:rPr>
        <w:t xml:space="preserve"> </w:t>
      </w:r>
      <w:r w:rsidRPr="00D54B49">
        <w:rPr>
          <w:sz w:val="24"/>
          <w:szCs w:val="24"/>
        </w:rPr>
        <w:t>к выбору, педагог актуализирует его профессиональное самоопределение, позитивный взгляд на труд.</w:t>
      </w:r>
    </w:p>
    <w:p w:rsidR="00591AC2" w:rsidRPr="00D54B49" w:rsidRDefault="00591AC2" w:rsidP="00D54B49">
      <w:pPr>
        <w:pStyle w:val="a3"/>
        <w:kinsoku w:val="0"/>
        <w:overflowPunct w:val="0"/>
        <w:spacing w:line="276" w:lineRule="auto"/>
        <w:ind w:left="966" w:right="-34"/>
        <w:rPr>
          <w:spacing w:val="-2"/>
          <w:sz w:val="24"/>
          <w:szCs w:val="24"/>
        </w:rPr>
      </w:pPr>
      <w:r w:rsidRPr="00D54B49">
        <w:rPr>
          <w:sz w:val="24"/>
          <w:szCs w:val="24"/>
        </w:rPr>
        <w:t>Эта</w:t>
      </w:r>
      <w:r w:rsidRPr="00D54B49">
        <w:rPr>
          <w:spacing w:val="-9"/>
          <w:sz w:val="24"/>
          <w:szCs w:val="24"/>
        </w:rPr>
        <w:t xml:space="preserve"> </w:t>
      </w:r>
      <w:r w:rsidRPr="00D54B49">
        <w:rPr>
          <w:sz w:val="24"/>
          <w:szCs w:val="24"/>
        </w:rPr>
        <w:t>работа</w:t>
      </w:r>
      <w:r w:rsidRPr="00D54B49">
        <w:rPr>
          <w:spacing w:val="-7"/>
          <w:sz w:val="24"/>
          <w:szCs w:val="24"/>
        </w:rPr>
        <w:t xml:space="preserve"> </w:t>
      </w:r>
      <w:r w:rsidRPr="00D54B49">
        <w:rPr>
          <w:sz w:val="24"/>
          <w:szCs w:val="24"/>
        </w:rPr>
        <w:t>осуществляется</w:t>
      </w:r>
      <w:r w:rsidRPr="00D54B49">
        <w:rPr>
          <w:spacing w:val="-4"/>
          <w:sz w:val="24"/>
          <w:szCs w:val="24"/>
        </w:rPr>
        <w:t xml:space="preserve"> </w:t>
      </w:r>
      <w:r w:rsidRPr="00D54B49">
        <w:rPr>
          <w:spacing w:val="-2"/>
          <w:sz w:val="24"/>
          <w:szCs w:val="24"/>
        </w:rPr>
        <w:t>через:</w:t>
      </w:r>
    </w:p>
    <w:p w:rsidR="00591AC2" w:rsidRPr="00D54B49" w:rsidRDefault="00591AC2" w:rsidP="00D54B49">
      <w:pPr>
        <w:pStyle w:val="a5"/>
        <w:numPr>
          <w:ilvl w:val="1"/>
          <w:numId w:val="8"/>
        </w:numPr>
        <w:tabs>
          <w:tab w:val="left" w:pos="970"/>
        </w:tabs>
        <w:kinsoku w:val="0"/>
        <w:overflowPunct w:val="0"/>
        <w:spacing w:line="276" w:lineRule="auto"/>
        <w:ind w:right="-34" w:firstLine="566"/>
        <w:rPr>
          <w:color w:val="000301"/>
        </w:rPr>
      </w:pPr>
      <w:r w:rsidRPr="00D54B49">
        <w:rPr>
          <w:color w:val="000000"/>
        </w:rPr>
        <w:t>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w:t>
      </w:r>
    </w:p>
    <w:p w:rsidR="00591AC2" w:rsidRPr="00D54B49" w:rsidRDefault="00591AC2" w:rsidP="00D54B49">
      <w:pPr>
        <w:pStyle w:val="a5"/>
        <w:numPr>
          <w:ilvl w:val="1"/>
          <w:numId w:val="8"/>
        </w:numPr>
        <w:tabs>
          <w:tab w:val="left" w:pos="970"/>
        </w:tabs>
        <w:kinsoku w:val="0"/>
        <w:overflowPunct w:val="0"/>
        <w:spacing w:line="276" w:lineRule="auto"/>
        <w:ind w:right="-34" w:firstLine="566"/>
        <w:rPr>
          <w:color w:val="000301"/>
        </w:rPr>
      </w:pPr>
      <w:r w:rsidRPr="00D54B49">
        <w:rPr>
          <w:color w:val="000000"/>
        </w:rPr>
        <w:t>профориентационные игры, расширяющие знания школьников о типах профессий, о способах выбора профессий;</w:t>
      </w:r>
    </w:p>
    <w:p w:rsidR="00591AC2" w:rsidRPr="00D54B49" w:rsidRDefault="00591AC2" w:rsidP="00D54B49">
      <w:pPr>
        <w:pStyle w:val="a5"/>
        <w:numPr>
          <w:ilvl w:val="0"/>
          <w:numId w:val="8"/>
        </w:numPr>
        <w:tabs>
          <w:tab w:val="left" w:pos="982"/>
        </w:tabs>
        <w:kinsoku w:val="0"/>
        <w:overflowPunct w:val="0"/>
        <w:spacing w:line="276" w:lineRule="auto"/>
        <w:ind w:left="981" w:right="-34"/>
        <w:rPr>
          <w:color w:val="000301"/>
        </w:rPr>
      </w:pPr>
      <w:r w:rsidRPr="00D54B49">
        <w:rPr>
          <w:color w:val="000301"/>
        </w:rPr>
        <w:t>экскурсии на предприятия города, дающие обучающимся начальные представления о существующих профессиях и условиях работы людей, представляющих эти профессии;</w:t>
      </w:r>
    </w:p>
    <w:p w:rsidR="00591AC2" w:rsidRPr="00D54B49" w:rsidRDefault="00591AC2" w:rsidP="00D54B49">
      <w:pPr>
        <w:pStyle w:val="a5"/>
        <w:numPr>
          <w:ilvl w:val="0"/>
          <w:numId w:val="8"/>
        </w:numPr>
        <w:tabs>
          <w:tab w:val="left" w:pos="982"/>
        </w:tabs>
        <w:kinsoku w:val="0"/>
        <w:overflowPunct w:val="0"/>
        <w:spacing w:line="276" w:lineRule="auto"/>
        <w:ind w:left="981" w:right="-34"/>
        <w:rPr>
          <w:color w:val="000301"/>
        </w:rPr>
      </w:pPr>
      <w:r w:rsidRPr="00D54B49">
        <w:rPr>
          <w:color w:val="000301"/>
        </w:rPr>
        <w:t>посещение профориентационных выставок, ярмарок профессий, дней открытых дверей в профессиональные образовательные организации</w:t>
      </w:r>
      <w:r w:rsidRPr="00D54B49">
        <w:rPr>
          <w:color w:val="000000"/>
        </w:rPr>
        <w:t>;</w:t>
      </w:r>
    </w:p>
    <w:p w:rsidR="00591AC2" w:rsidRPr="00D54B49" w:rsidRDefault="00591AC2" w:rsidP="00D54B49">
      <w:pPr>
        <w:pStyle w:val="a5"/>
        <w:numPr>
          <w:ilvl w:val="0"/>
          <w:numId w:val="8"/>
        </w:numPr>
        <w:tabs>
          <w:tab w:val="left" w:pos="982"/>
        </w:tabs>
        <w:kinsoku w:val="0"/>
        <w:overflowPunct w:val="0"/>
        <w:spacing w:line="276" w:lineRule="auto"/>
        <w:ind w:left="981" w:right="-34" w:hanging="361"/>
        <w:rPr>
          <w:color w:val="000301"/>
        </w:rPr>
      </w:pPr>
      <w:r w:rsidRPr="00D54B49">
        <w:t>индивидуальные</w:t>
      </w:r>
      <w:r w:rsidRPr="00D54B49">
        <w:rPr>
          <w:spacing w:val="44"/>
        </w:rPr>
        <w:t xml:space="preserve"> </w:t>
      </w:r>
      <w:r w:rsidRPr="00D54B49">
        <w:t>консультации</w:t>
      </w:r>
      <w:r w:rsidRPr="00D54B49">
        <w:rPr>
          <w:spacing w:val="46"/>
        </w:rPr>
        <w:t xml:space="preserve"> </w:t>
      </w:r>
      <w:r w:rsidRPr="00D54B49">
        <w:t>психолога</w:t>
      </w:r>
      <w:r w:rsidRPr="00D54B49">
        <w:rPr>
          <w:spacing w:val="44"/>
        </w:rPr>
        <w:t xml:space="preserve"> </w:t>
      </w:r>
      <w:r w:rsidRPr="00D54B49">
        <w:t>для</w:t>
      </w:r>
      <w:r w:rsidRPr="00D54B49">
        <w:rPr>
          <w:spacing w:val="45"/>
        </w:rPr>
        <w:t xml:space="preserve"> </w:t>
      </w:r>
      <w:r w:rsidRPr="00D54B49">
        <w:t>обучающихся</w:t>
      </w:r>
      <w:r w:rsidR="00A06323" w:rsidRPr="00D54B49">
        <w:rPr>
          <w:spacing w:val="45"/>
        </w:rPr>
        <w:t xml:space="preserve"> </w:t>
      </w:r>
      <w:r w:rsidRPr="00D54B49">
        <w:t>и</w:t>
      </w:r>
      <w:r w:rsidR="00A06323" w:rsidRPr="00D54B49">
        <w:t xml:space="preserve"> </w:t>
      </w:r>
      <w:r w:rsidRPr="00D54B49">
        <w:rPr>
          <w:spacing w:val="-5"/>
        </w:rPr>
        <w:t>их</w:t>
      </w:r>
      <w:r w:rsidR="00A06323" w:rsidRPr="00D54B49">
        <w:rPr>
          <w:spacing w:val="-5"/>
        </w:rPr>
        <w:t xml:space="preserve"> </w:t>
      </w:r>
      <w:r w:rsidRPr="00D54B49">
        <w:rPr>
          <w:color w:val="000301"/>
        </w:rPr>
        <w:t>родителей (законных представителей) по вопросам индивидуальных особенностей</w:t>
      </w:r>
      <w:r w:rsidR="00B8333D" w:rsidRPr="00D54B49">
        <w:rPr>
          <w:color w:val="000301"/>
        </w:rPr>
        <w:t xml:space="preserve"> </w:t>
      </w:r>
      <w:r w:rsidRPr="00D54B49">
        <w:rPr>
          <w:color w:val="000301"/>
        </w:rPr>
        <w:t>обучающихся, которые могут иметь значение в процессе выбора ими профессии;</w:t>
      </w:r>
    </w:p>
    <w:p w:rsidR="00591AC2" w:rsidRPr="00D54B49" w:rsidRDefault="00591AC2" w:rsidP="00D54B49">
      <w:pPr>
        <w:pStyle w:val="a5"/>
        <w:numPr>
          <w:ilvl w:val="0"/>
          <w:numId w:val="8"/>
        </w:numPr>
        <w:tabs>
          <w:tab w:val="left" w:pos="982"/>
        </w:tabs>
        <w:kinsoku w:val="0"/>
        <w:overflowPunct w:val="0"/>
        <w:spacing w:line="276" w:lineRule="auto"/>
        <w:ind w:left="981" w:right="-34"/>
        <w:rPr>
          <w:color w:val="000000"/>
        </w:rPr>
      </w:pPr>
      <w:r w:rsidRPr="00D54B49">
        <w:t>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w:t>
      </w:r>
    </w:p>
    <w:p w:rsidR="00591AC2" w:rsidRPr="00D54B49" w:rsidRDefault="00591AC2" w:rsidP="00D54B49">
      <w:pPr>
        <w:pStyle w:val="1"/>
        <w:numPr>
          <w:ilvl w:val="1"/>
          <w:numId w:val="6"/>
        </w:numPr>
        <w:tabs>
          <w:tab w:val="left" w:pos="1320"/>
        </w:tabs>
        <w:kinsoku w:val="0"/>
        <w:overflowPunct w:val="0"/>
        <w:spacing w:before="260" w:line="276" w:lineRule="auto"/>
        <w:ind w:right="-34"/>
        <w:rPr>
          <w:spacing w:val="-2"/>
          <w:sz w:val="24"/>
          <w:szCs w:val="24"/>
        </w:rPr>
      </w:pPr>
      <w:r w:rsidRPr="00D54B49">
        <w:rPr>
          <w:sz w:val="24"/>
          <w:szCs w:val="24"/>
        </w:rPr>
        <w:t>Модуль</w:t>
      </w:r>
      <w:r w:rsidRPr="00D54B49">
        <w:rPr>
          <w:spacing w:val="-10"/>
          <w:sz w:val="24"/>
          <w:szCs w:val="24"/>
        </w:rPr>
        <w:t xml:space="preserve"> </w:t>
      </w:r>
      <w:r w:rsidRPr="00D54B49">
        <w:rPr>
          <w:sz w:val="24"/>
          <w:szCs w:val="24"/>
        </w:rPr>
        <w:t>«Организация</w:t>
      </w:r>
      <w:r w:rsidRPr="00D54B49">
        <w:rPr>
          <w:spacing w:val="-12"/>
          <w:sz w:val="24"/>
          <w:szCs w:val="24"/>
        </w:rPr>
        <w:t xml:space="preserve"> </w:t>
      </w:r>
      <w:r w:rsidRPr="00D54B49">
        <w:rPr>
          <w:sz w:val="24"/>
          <w:szCs w:val="24"/>
        </w:rPr>
        <w:t>предметно-эстетической</w:t>
      </w:r>
      <w:r w:rsidRPr="00D54B49">
        <w:rPr>
          <w:spacing w:val="-10"/>
          <w:sz w:val="24"/>
          <w:szCs w:val="24"/>
        </w:rPr>
        <w:t xml:space="preserve"> </w:t>
      </w:r>
      <w:r w:rsidRPr="00D54B49">
        <w:rPr>
          <w:spacing w:val="-2"/>
          <w:sz w:val="24"/>
          <w:szCs w:val="24"/>
        </w:rPr>
        <w:t>среды»</w:t>
      </w:r>
    </w:p>
    <w:p w:rsidR="00591AC2" w:rsidRPr="00D54B49" w:rsidRDefault="00591AC2" w:rsidP="00D54B49">
      <w:pPr>
        <w:pStyle w:val="a3"/>
        <w:kinsoku w:val="0"/>
        <w:overflowPunct w:val="0"/>
        <w:spacing w:line="276" w:lineRule="auto"/>
        <w:ind w:right="-34" w:firstLine="566"/>
        <w:rPr>
          <w:sz w:val="24"/>
          <w:szCs w:val="24"/>
        </w:rPr>
      </w:pPr>
      <w:r w:rsidRPr="00D54B49">
        <w:rPr>
          <w:sz w:val="24"/>
          <w:szCs w:val="24"/>
        </w:rPr>
        <w:t>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w:t>
      </w:r>
      <w:r w:rsidRPr="00D54B49">
        <w:rPr>
          <w:spacing w:val="-2"/>
          <w:sz w:val="24"/>
          <w:szCs w:val="24"/>
        </w:rPr>
        <w:t xml:space="preserve"> </w:t>
      </w:r>
      <w:r w:rsidRPr="00D54B49">
        <w:rPr>
          <w:sz w:val="24"/>
          <w:szCs w:val="24"/>
        </w:rPr>
        <w:t>восприятию</w:t>
      </w:r>
      <w:r w:rsidRPr="00D54B49">
        <w:rPr>
          <w:spacing w:val="-2"/>
          <w:sz w:val="24"/>
          <w:szCs w:val="24"/>
        </w:rPr>
        <w:t xml:space="preserve"> </w:t>
      </w:r>
      <w:r w:rsidRPr="00D54B49">
        <w:rPr>
          <w:sz w:val="24"/>
          <w:szCs w:val="24"/>
        </w:rPr>
        <w:t>ребенком школы. Воспитывающее влияние на ребенка осуществляется через такие формы работы с предметно-эстетической средой школы как:</w:t>
      </w:r>
    </w:p>
    <w:p w:rsidR="00591AC2" w:rsidRPr="00D54B49" w:rsidRDefault="00591AC2" w:rsidP="00D54B49">
      <w:pPr>
        <w:pStyle w:val="a5"/>
        <w:numPr>
          <w:ilvl w:val="1"/>
          <w:numId w:val="8"/>
        </w:numPr>
        <w:tabs>
          <w:tab w:val="left" w:pos="982"/>
        </w:tabs>
        <w:kinsoku w:val="0"/>
        <w:overflowPunct w:val="0"/>
        <w:spacing w:line="276" w:lineRule="auto"/>
        <w:ind w:right="-34" w:firstLine="566"/>
        <w:rPr>
          <w:color w:val="000000"/>
        </w:rPr>
      </w:pPr>
      <w:r w:rsidRPr="00D54B49">
        <w:t>размещение на стенах школы регулярно сменяемых экспозиций:</w:t>
      </w:r>
      <w:r w:rsidRPr="00D54B49">
        <w:rPr>
          <w:spacing w:val="40"/>
        </w:rPr>
        <w:t xml:space="preserve"> </w:t>
      </w:r>
      <w:r w:rsidRPr="00D54B49">
        <w:t xml:space="preserve">творческих работ школьников, позволяющих им реализовать свой творческий потенциал, а также знакомящих </w:t>
      </w:r>
      <w:r w:rsidRPr="00D54B49">
        <w:lastRenderedPageBreak/>
        <w:t>их с работами друг друга; картин определенного художественного</w:t>
      </w:r>
      <w:r w:rsidRPr="00D54B49">
        <w:rPr>
          <w:spacing w:val="-3"/>
        </w:rPr>
        <w:t xml:space="preserve"> </w:t>
      </w:r>
      <w:r w:rsidRPr="00D54B49">
        <w:t>стиля,</w:t>
      </w:r>
      <w:r w:rsidRPr="00D54B49">
        <w:rPr>
          <w:spacing w:val="-4"/>
        </w:rPr>
        <w:t xml:space="preserve"> </w:t>
      </w:r>
      <w:r w:rsidRPr="00D54B49">
        <w:t>знакомящего</w:t>
      </w:r>
      <w:r w:rsidRPr="00D54B49">
        <w:rPr>
          <w:spacing w:val="-3"/>
        </w:rPr>
        <w:t xml:space="preserve"> </w:t>
      </w:r>
      <w:r w:rsidRPr="00D54B49">
        <w:t>школьников</w:t>
      </w:r>
      <w:r w:rsidRPr="00D54B49">
        <w:rPr>
          <w:spacing w:val="-5"/>
        </w:rPr>
        <w:t xml:space="preserve"> </w:t>
      </w:r>
      <w:r w:rsidRPr="00D54B49">
        <w:t>с</w:t>
      </w:r>
      <w:r w:rsidRPr="00D54B49">
        <w:rPr>
          <w:spacing w:val="-4"/>
        </w:rPr>
        <w:t xml:space="preserve"> </w:t>
      </w:r>
      <w:r w:rsidRPr="00D54B49">
        <w:t>разнообразием</w:t>
      </w:r>
      <w:r w:rsidRPr="00D54B49">
        <w:rPr>
          <w:spacing w:val="-3"/>
        </w:rPr>
        <w:t xml:space="preserve"> </w:t>
      </w:r>
      <w:r w:rsidRPr="00D54B49">
        <w:t>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т.п.);</w:t>
      </w:r>
    </w:p>
    <w:p w:rsidR="00591AC2" w:rsidRPr="00D54B49" w:rsidRDefault="00591AC2" w:rsidP="00D54B49">
      <w:pPr>
        <w:pStyle w:val="a5"/>
        <w:numPr>
          <w:ilvl w:val="1"/>
          <w:numId w:val="8"/>
        </w:numPr>
        <w:tabs>
          <w:tab w:val="left" w:pos="982"/>
        </w:tabs>
        <w:kinsoku w:val="0"/>
        <w:overflowPunct w:val="0"/>
        <w:spacing w:before="1" w:line="276" w:lineRule="auto"/>
        <w:ind w:right="-34" w:firstLine="566"/>
        <w:rPr>
          <w:color w:val="000000"/>
        </w:rPr>
      </w:pPr>
      <w:r w:rsidRPr="00D54B49">
        <w:t>озеленение пришкольной территории, разбивка клумб, тенистых аллей, спортивных и игровых площадок, доступных и приспособленных для</w:t>
      </w:r>
      <w:r w:rsidRPr="00D54B49">
        <w:rPr>
          <w:spacing w:val="40"/>
        </w:rPr>
        <w:t xml:space="preserve"> </w:t>
      </w:r>
      <w:r w:rsidRPr="00D54B49">
        <w:t>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w:t>
      </w:r>
    </w:p>
    <w:p w:rsidR="00591AC2" w:rsidRPr="00D54B49" w:rsidRDefault="00591AC2" w:rsidP="00D54B49">
      <w:pPr>
        <w:pStyle w:val="a5"/>
        <w:numPr>
          <w:ilvl w:val="1"/>
          <w:numId w:val="8"/>
        </w:numPr>
        <w:tabs>
          <w:tab w:val="left" w:pos="982"/>
        </w:tabs>
        <w:kinsoku w:val="0"/>
        <w:overflowPunct w:val="0"/>
        <w:spacing w:line="276" w:lineRule="auto"/>
        <w:ind w:right="-34" w:firstLine="566"/>
        <w:rPr>
          <w:color w:val="000000"/>
        </w:rPr>
      </w:pPr>
      <w:r w:rsidRPr="00D54B49">
        <w:t>благоустройство классных кабинетов, осуществляемое учителями</w:t>
      </w:r>
      <w:r w:rsidRPr="00D54B49">
        <w:rPr>
          <w:spacing w:val="40"/>
        </w:rPr>
        <w:t xml:space="preserve"> </w:t>
      </w:r>
      <w:r w:rsidRPr="00D54B49">
        <w:t>вместе</w:t>
      </w:r>
      <w:r w:rsidRPr="00D54B49">
        <w:rPr>
          <w:spacing w:val="40"/>
        </w:rPr>
        <w:t xml:space="preserve"> </w:t>
      </w:r>
      <w:r w:rsidRPr="00D54B49">
        <w:t>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591AC2" w:rsidRPr="00D54B49" w:rsidRDefault="00591AC2" w:rsidP="00D54B49">
      <w:pPr>
        <w:pStyle w:val="a5"/>
        <w:numPr>
          <w:ilvl w:val="1"/>
          <w:numId w:val="8"/>
        </w:numPr>
        <w:tabs>
          <w:tab w:val="left" w:pos="982"/>
        </w:tabs>
        <w:kinsoku w:val="0"/>
        <w:overflowPunct w:val="0"/>
        <w:spacing w:line="276" w:lineRule="auto"/>
        <w:ind w:right="-34" w:firstLine="566"/>
        <w:rPr>
          <w:color w:val="000000"/>
        </w:rPr>
      </w:pPr>
      <w:r w:rsidRPr="00D54B49">
        <w:t>акцентирование внимания школьников посредством элементов предметно- эстетической среды (стенды, плакаты, инсталляции) на важных для воспитания ценностях школы, ее традициях, правилах.</w:t>
      </w:r>
    </w:p>
    <w:p w:rsidR="00591AC2" w:rsidRPr="00D54B49" w:rsidRDefault="00591AC2" w:rsidP="00D54B49">
      <w:pPr>
        <w:pStyle w:val="a3"/>
        <w:kinsoku w:val="0"/>
        <w:overflowPunct w:val="0"/>
        <w:spacing w:line="276" w:lineRule="auto"/>
        <w:ind w:right="-34" w:firstLine="566"/>
        <w:rPr>
          <w:sz w:val="24"/>
          <w:szCs w:val="24"/>
        </w:rPr>
      </w:pPr>
      <w:r w:rsidRPr="00D54B49">
        <w:rPr>
          <w:sz w:val="24"/>
          <w:szCs w:val="24"/>
        </w:rPr>
        <w:t>Окружающая</w:t>
      </w:r>
      <w:r w:rsidRPr="00D54B49">
        <w:rPr>
          <w:spacing w:val="40"/>
          <w:sz w:val="24"/>
          <w:szCs w:val="24"/>
        </w:rPr>
        <w:t xml:space="preserve"> </w:t>
      </w:r>
      <w:r w:rsidRPr="00D54B49">
        <w:rPr>
          <w:sz w:val="24"/>
          <w:szCs w:val="24"/>
        </w:rPr>
        <w:t>ребенка</w:t>
      </w:r>
      <w:r w:rsidRPr="00D54B49">
        <w:rPr>
          <w:spacing w:val="40"/>
          <w:sz w:val="24"/>
          <w:szCs w:val="24"/>
        </w:rPr>
        <w:t xml:space="preserve"> </w:t>
      </w:r>
      <w:r w:rsidRPr="00D54B49">
        <w:rPr>
          <w:sz w:val="24"/>
          <w:szCs w:val="24"/>
        </w:rPr>
        <w:t>предметно-эстетическая</w:t>
      </w:r>
      <w:r w:rsidRPr="00D54B49">
        <w:rPr>
          <w:spacing w:val="40"/>
          <w:sz w:val="24"/>
          <w:szCs w:val="24"/>
        </w:rPr>
        <w:t xml:space="preserve"> </w:t>
      </w:r>
      <w:r w:rsidRPr="00D54B49">
        <w:rPr>
          <w:sz w:val="24"/>
          <w:szCs w:val="24"/>
        </w:rPr>
        <w:t>среда</w:t>
      </w:r>
      <w:r w:rsidRPr="00D54B49">
        <w:rPr>
          <w:spacing w:val="40"/>
          <w:sz w:val="24"/>
          <w:szCs w:val="24"/>
        </w:rPr>
        <w:t xml:space="preserve"> </w:t>
      </w:r>
      <w:r w:rsidRPr="00D54B49">
        <w:rPr>
          <w:sz w:val="24"/>
          <w:szCs w:val="24"/>
        </w:rPr>
        <w:t>школы,</w:t>
      </w:r>
      <w:r w:rsidRPr="00D54B49">
        <w:rPr>
          <w:spacing w:val="40"/>
          <w:sz w:val="24"/>
          <w:szCs w:val="24"/>
        </w:rPr>
        <w:t xml:space="preserve"> </w:t>
      </w:r>
      <w:r w:rsidRPr="00D54B49">
        <w:rPr>
          <w:sz w:val="24"/>
          <w:szCs w:val="24"/>
        </w:rPr>
        <w:t>при</w:t>
      </w:r>
      <w:r w:rsidRPr="00D54B49">
        <w:rPr>
          <w:spacing w:val="40"/>
          <w:sz w:val="24"/>
          <w:szCs w:val="24"/>
        </w:rPr>
        <w:t xml:space="preserve"> </w:t>
      </w:r>
      <w:r w:rsidRPr="00D54B49">
        <w:rPr>
          <w:sz w:val="24"/>
          <w:szCs w:val="24"/>
        </w:rPr>
        <w:t>условии ее грамотной организации, обогащает внутренний мир</w:t>
      </w:r>
      <w:r w:rsidRPr="00D54B49">
        <w:rPr>
          <w:spacing w:val="40"/>
          <w:sz w:val="24"/>
          <w:szCs w:val="24"/>
        </w:rPr>
        <w:t xml:space="preserve"> </w:t>
      </w:r>
      <w:r w:rsidRPr="00D54B49">
        <w:rPr>
          <w:sz w:val="24"/>
          <w:szCs w:val="24"/>
        </w:rPr>
        <w:t>ученика, способствует формированию у него чувства вкуса и стиля, создает атмосферу психологического комфорта, поднимает</w:t>
      </w:r>
      <w:r w:rsidRPr="00D54B49">
        <w:rPr>
          <w:spacing w:val="40"/>
          <w:sz w:val="24"/>
          <w:szCs w:val="24"/>
        </w:rPr>
        <w:t xml:space="preserve"> </w:t>
      </w:r>
      <w:r w:rsidRPr="00D54B49">
        <w:rPr>
          <w:sz w:val="24"/>
          <w:szCs w:val="24"/>
        </w:rPr>
        <w:t>настроение, предупреждает стрессовые ситуации, способствует позитивному восприятию ребенком школы.</w:t>
      </w:r>
    </w:p>
    <w:p w:rsidR="00591AC2" w:rsidRPr="00D54B49" w:rsidRDefault="00591AC2" w:rsidP="00D54B49">
      <w:pPr>
        <w:pStyle w:val="a3"/>
        <w:kinsoku w:val="0"/>
        <w:overflowPunct w:val="0"/>
        <w:spacing w:before="8" w:line="276" w:lineRule="auto"/>
        <w:ind w:left="0" w:right="-34"/>
        <w:rPr>
          <w:sz w:val="24"/>
          <w:szCs w:val="24"/>
        </w:rPr>
      </w:pPr>
    </w:p>
    <w:p w:rsidR="00591AC2" w:rsidRPr="00D54B49" w:rsidRDefault="00591AC2" w:rsidP="00D54B49">
      <w:pPr>
        <w:pStyle w:val="1"/>
        <w:numPr>
          <w:ilvl w:val="1"/>
          <w:numId w:val="6"/>
        </w:numPr>
        <w:tabs>
          <w:tab w:val="left" w:pos="754"/>
        </w:tabs>
        <w:kinsoku w:val="0"/>
        <w:overflowPunct w:val="0"/>
        <w:spacing w:line="276" w:lineRule="auto"/>
        <w:ind w:left="753" w:right="-34"/>
        <w:rPr>
          <w:spacing w:val="-2"/>
          <w:sz w:val="24"/>
          <w:szCs w:val="24"/>
        </w:rPr>
      </w:pPr>
      <w:r w:rsidRPr="00D54B49">
        <w:rPr>
          <w:spacing w:val="-2"/>
          <w:sz w:val="24"/>
          <w:szCs w:val="24"/>
        </w:rPr>
        <w:t>Модуль</w:t>
      </w:r>
      <w:r w:rsidRPr="00D54B49">
        <w:rPr>
          <w:spacing w:val="-6"/>
          <w:sz w:val="24"/>
          <w:szCs w:val="24"/>
        </w:rPr>
        <w:t xml:space="preserve"> </w:t>
      </w:r>
      <w:r w:rsidRPr="00D54B49">
        <w:rPr>
          <w:spacing w:val="-2"/>
          <w:sz w:val="24"/>
          <w:szCs w:val="24"/>
        </w:rPr>
        <w:t>«Школьные</w:t>
      </w:r>
      <w:r w:rsidRPr="00D54B49">
        <w:rPr>
          <w:spacing w:val="-4"/>
          <w:sz w:val="24"/>
          <w:szCs w:val="24"/>
        </w:rPr>
        <w:t xml:space="preserve"> </w:t>
      </w:r>
      <w:r w:rsidRPr="00D54B49">
        <w:rPr>
          <w:spacing w:val="-2"/>
          <w:sz w:val="24"/>
          <w:szCs w:val="24"/>
        </w:rPr>
        <w:t>медиа»</w:t>
      </w:r>
    </w:p>
    <w:p w:rsidR="00591AC2" w:rsidRPr="00D54B49" w:rsidRDefault="00591AC2" w:rsidP="00D54B49">
      <w:pPr>
        <w:pStyle w:val="a3"/>
        <w:kinsoku w:val="0"/>
        <w:overflowPunct w:val="0"/>
        <w:spacing w:before="118" w:line="276" w:lineRule="auto"/>
        <w:ind w:right="-34" w:firstLine="679"/>
        <w:rPr>
          <w:sz w:val="24"/>
          <w:szCs w:val="24"/>
        </w:rPr>
      </w:pPr>
      <w:r w:rsidRPr="00D54B49">
        <w:rPr>
          <w:sz w:val="24"/>
          <w:szCs w:val="24"/>
        </w:rPr>
        <w:t>Цель медиа в школе – развитие коммуникативной культуры обучающихся, формирование навыков общения и сотрудничества, поддержка творческой самореализации школьников. Воспитательный потенциал медиа реализуется в рамках следующих видов и форм деятельности:</w:t>
      </w:r>
    </w:p>
    <w:p w:rsidR="00591AC2" w:rsidRPr="00D54B49" w:rsidRDefault="00591AC2" w:rsidP="00D54B49">
      <w:pPr>
        <w:pStyle w:val="a3"/>
        <w:kinsoku w:val="0"/>
        <w:overflowPunct w:val="0"/>
        <w:spacing w:before="118" w:line="276" w:lineRule="auto"/>
        <w:ind w:right="-34" w:firstLine="679"/>
        <w:rPr>
          <w:sz w:val="24"/>
          <w:szCs w:val="24"/>
        </w:rPr>
      </w:pPr>
    </w:p>
    <w:p w:rsidR="00591AC2" w:rsidRPr="00D54B49" w:rsidRDefault="00591AC2" w:rsidP="00D54B49">
      <w:pPr>
        <w:pStyle w:val="a5"/>
        <w:numPr>
          <w:ilvl w:val="0"/>
          <w:numId w:val="5"/>
        </w:numPr>
        <w:tabs>
          <w:tab w:val="left" w:pos="1190"/>
        </w:tabs>
        <w:kinsoku w:val="0"/>
        <w:overflowPunct w:val="0"/>
        <w:spacing w:line="276" w:lineRule="auto"/>
        <w:ind w:right="-34"/>
      </w:pPr>
      <w:r w:rsidRPr="00D54B49">
        <w:rPr>
          <w:b/>
          <w:bCs/>
        </w:rPr>
        <w:t xml:space="preserve">Интернет-группа </w:t>
      </w:r>
      <w:r w:rsidRPr="00D54B49">
        <w:t>- инициативные педагоги, которые освещают события школы в статьях и фотографиях, размещают новости на сайте школы и в социальных сетях: «ВКонтакте», «Instagram» с целью популяризации деятельности школы в информационном пространстве, привлечения внимания общественности к школе, информационного продвижения ценностей и организации виртуальной диалоговой площадки, на которой детьми, учителями и родителями открыто обсуждаются значимые для школы вопросы.</w:t>
      </w:r>
    </w:p>
    <w:p w:rsidR="00591AC2" w:rsidRPr="00D54B49" w:rsidRDefault="00591AC2" w:rsidP="00D54B49">
      <w:pPr>
        <w:pStyle w:val="a3"/>
        <w:kinsoku w:val="0"/>
        <w:overflowPunct w:val="0"/>
        <w:spacing w:before="6" w:line="276" w:lineRule="auto"/>
        <w:ind w:left="0" w:right="-34"/>
        <w:rPr>
          <w:sz w:val="24"/>
          <w:szCs w:val="24"/>
        </w:rPr>
      </w:pPr>
    </w:p>
    <w:p w:rsidR="00591AC2" w:rsidRPr="00D54B49" w:rsidRDefault="00591AC2" w:rsidP="00D54B49">
      <w:pPr>
        <w:pStyle w:val="1"/>
        <w:numPr>
          <w:ilvl w:val="1"/>
          <w:numId w:val="6"/>
        </w:numPr>
        <w:tabs>
          <w:tab w:val="left" w:pos="1834"/>
        </w:tabs>
        <w:kinsoku w:val="0"/>
        <w:overflowPunct w:val="0"/>
        <w:spacing w:line="276" w:lineRule="auto"/>
        <w:ind w:left="1833" w:right="-34" w:hanging="633"/>
        <w:rPr>
          <w:spacing w:val="-2"/>
          <w:sz w:val="24"/>
          <w:szCs w:val="24"/>
        </w:rPr>
      </w:pPr>
      <w:r w:rsidRPr="00D54B49">
        <w:rPr>
          <w:sz w:val="24"/>
          <w:szCs w:val="24"/>
        </w:rPr>
        <w:t>Модуль</w:t>
      </w:r>
      <w:r w:rsidRPr="00D54B49">
        <w:rPr>
          <w:spacing w:val="-11"/>
          <w:sz w:val="24"/>
          <w:szCs w:val="24"/>
        </w:rPr>
        <w:t xml:space="preserve"> </w:t>
      </w:r>
      <w:r w:rsidRPr="00D54B49">
        <w:rPr>
          <w:sz w:val="24"/>
          <w:szCs w:val="24"/>
        </w:rPr>
        <w:t>«Детские</w:t>
      </w:r>
      <w:r w:rsidRPr="00D54B49">
        <w:rPr>
          <w:spacing w:val="-8"/>
          <w:sz w:val="24"/>
          <w:szCs w:val="24"/>
        </w:rPr>
        <w:t xml:space="preserve"> </w:t>
      </w:r>
      <w:r w:rsidRPr="00D54B49">
        <w:rPr>
          <w:sz w:val="24"/>
          <w:szCs w:val="24"/>
        </w:rPr>
        <w:t>общественные</w:t>
      </w:r>
      <w:r w:rsidRPr="00D54B49">
        <w:rPr>
          <w:spacing w:val="-7"/>
          <w:sz w:val="24"/>
          <w:szCs w:val="24"/>
        </w:rPr>
        <w:t xml:space="preserve"> </w:t>
      </w:r>
      <w:r w:rsidRPr="00D54B49">
        <w:rPr>
          <w:spacing w:val="-2"/>
          <w:sz w:val="24"/>
          <w:szCs w:val="24"/>
        </w:rPr>
        <w:t>объединения»</w:t>
      </w:r>
    </w:p>
    <w:p w:rsidR="00591AC2" w:rsidRPr="00D54B49" w:rsidRDefault="00591AC2" w:rsidP="00D54B49">
      <w:pPr>
        <w:pStyle w:val="a3"/>
        <w:kinsoku w:val="0"/>
        <w:overflowPunct w:val="0"/>
        <w:spacing w:line="276" w:lineRule="auto"/>
        <w:ind w:left="482" w:right="-34" w:firstLine="719"/>
        <w:rPr>
          <w:sz w:val="24"/>
          <w:szCs w:val="24"/>
        </w:rPr>
      </w:pPr>
      <w:r w:rsidRPr="00D54B49">
        <w:rPr>
          <w:sz w:val="24"/>
          <w:szCs w:val="24"/>
        </w:rPr>
        <w:t>Действующее на базе школы детские общественные объединения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w:t>
      </w:r>
      <w:r w:rsidRPr="00D54B49">
        <w:rPr>
          <w:spacing w:val="-3"/>
          <w:sz w:val="24"/>
          <w:szCs w:val="24"/>
        </w:rPr>
        <w:t xml:space="preserve"> </w:t>
      </w:r>
      <w:r w:rsidRPr="00D54B49">
        <w:rPr>
          <w:sz w:val="24"/>
          <w:szCs w:val="24"/>
        </w:rPr>
        <w:t>Его</w:t>
      </w:r>
      <w:r w:rsidRPr="00D54B49">
        <w:rPr>
          <w:spacing w:val="-2"/>
          <w:sz w:val="24"/>
          <w:szCs w:val="24"/>
        </w:rPr>
        <w:t xml:space="preserve"> </w:t>
      </w:r>
      <w:r w:rsidRPr="00D54B49">
        <w:rPr>
          <w:sz w:val="24"/>
          <w:szCs w:val="24"/>
        </w:rPr>
        <w:t>правовой</w:t>
      </w:r>
      <w:r w:rsidRPr="00D54B49">
        <w:rPr>
          <w:spacing w:val="-2"/>
          <w:sz w:val="24"/>
          <w:szCs w:val="24"/>
        </w:rPr>
        <w:t xml:space="preserve"> </w:t>
      </w:r>
      <w:r w:rsidRPr="00D54B49">
        <w:rPr>
          <w:sz w:val="24"/>
          <w:szCs w:val="24"/>
        </w:rPr>
        <w:t>основой</w:t>
      </w:r>
      <w:r w:rsidRPr="00D54B49">
        <w:rPr>
          <w:spacing w:val="-2"/>
          <w:sz w:val="24"/>
          <w:szCs w:val="24"/>
        </w:rPr>
        <w:t xml:space="preserve"> </w:t>
      </w:r>
      <w:r w:rsidRPr="00D54B49">
        <w:rPr>
          <w:sz w:val="24"/>
          <w:szCs w:val="24"/>
        </w:rPr>
        <w:t>является</w:t>
      </w:r>
      <w:r w:rsidRPr="00D54B49">
        <w:rPr>
          <w:spacing w:val="-2"/>
          <w:sz w:val="24"/>
          <w:szCs w:val="24"/>
        </w:rPr>
        <w:t xml:space="preserve"> </w:t>
      </w:r>
      <w:r w:rsidRPr="00D54B49">
        <w:rPr>
          <w:sz w:val="24"/>
          <w:szCs w:val="24"/>
        </w:rPr>
        <w:t>ФЗ</w:t>
      </w:r>
      <w:r w:rsidRPr="00D54B49">
        <w:rPr>
          <w:spacing w:val="-2"/>
          <w:sz w:val="24"/>
          <w:szCs w:val="24"/>
        </w:rPr>
        <w:t xml:space="preserve"> </w:t>
      </w:r>
      <w:r w:rsidRPr="00D54B49">
        <w:rPr>
          <w:sz w:val="24"/>
          <w:szCs w:val="24"/>
        </w:rPr>
        <w:t>от 19.05.1995</w:t>
      </w:r>
      <w:r w:rsidRPr="00D54B49">
        <w:rPr>
          <w:spacing w:val="-1"/>
          <w:sz w:val="24"/>
          <w:szCs w:val="24"/>
        </w:rPr>
        <w:t xml:space="preserve"> </w:t>
      </w:r>
      <w:r w:rsidRPr="00D54B49">
        <w:rPr>
          <w:sz w:val="24"/>
          <w:szCs w:val="24"/>
        </w:rPr>
        <w:t>№</w:t>
      </w:r>
      <w:r w:rsidRPr="00D54B49">
        <w:rPr>
          <w:spacing w:val="-2"/>
          <w:sz w:val="24"/>
          <w:szCs w:val="24"/>
        </w:rPr>
        <w:t xml:space="preserve"> </w:t>
      </w:r>
      <w:r w:rsidRPr="00D54B49">
        <w:rPr>
          <w:sz w:val="24"/>
          <w:szCs w:val="24"/>
        </w:rPr>
        <w:t>82-ФЗ</w:t>
      </w:r>
      <w:r w:rsidRPr="00D54B49">
        <w:rPr>
          <w:spacing w:val="-2"/>
          <w:sz w:val="24"/>
          <w:szCs w:val="24"/>
        </w:rPr>
        <w:t xml:space="preserve"> </w:t>
      </w:r>
      <w:r w:rsidRPr="00D54B49">
        <w:rPr>
          <w:sz w:val="24"/>
          <w:szCs w:val="24"/>
        </w:rPr>
        <w:t>(ред. от 20.12.2017) «Об общественных объединениях (ст. 5).</w:t>
      </w:r>
    </w:p>
    <w:p w:rsidR="00591AC2" w:rsidRPr="00D54B49" w:rsidRDefault="00591AC2" w:rsidP="00D54B49">
      <w:pPr>
        <w:pStyle w:val="a3"/>
        <w:kinsoku w:val="0"/>
        <w:overflowPunct w:val="0"/>
        <w:spacing w:line="276" w:lineRule="auto"/>
        <w:ind w:left="0" w:right="-34"/>
        <w:rPr>
          <w:sz w:val="24"/>
          <w:szCs w:val="24"/>
        </w:rPr>
      </w:pPr>
    </w:p>
    <w:tbl>
      <w:tblPr>
        <w:tblW w:w="0" w:type="auto"/>
        <w:tblInd w:w="158" w:type="dxa"/>
        <w:tblLayout w:type="fixed"/>
        <w:tblCellMar>
          <w:left w:w="0" w:type="dxa"/>
          <w:right w:w="0" w:type="dxa"/>
        </w:tblCellMar>
        <w:tblLook w:val="0000"/>
      </w:tblPr>
      <w:tblGrid>
        <w:gridCol w:w="2377"/>
        <w:gridCol w:w="7881"/>
      </w:tblGrid>
      <w:tr w:rsidR="00591AC2" w:rsidRPr="00D54B49">
        <w:tblPrEx>
          <w:tblCellMar>
            <w:top w:w="0" w:type="dxa"/>
            <w:left w:w="0" w:type="dxa"/>
            <w:bottom w:w="0" w:type="dxa"/>
            <w:right w:w="0" w:type="dxa"/>
          </w:tblCellMar>
        </w:tblPrEx>
        <w:trPr>
          <w:trHeight w:val="546"/>
        </w:trPr>
        <w:tc>
          <w:tcPr>
            <w:tcW w:w="2377"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left="269" w:right="-34"/>
              <w:jc w:val="both"/>
              <w:rPr>
                <w:spacing w:val="-2"/>
              </w:rPr>
            </w:pPr>
            <w:r w:rsidRPr="00D54B49">
              <w:rPr>
                <w:spacing w:val="-2"/>
              </w:rPr>
              <w:t>Название</w:t>
            </w:r>
          </w:p>
          <w:p w:rsidR="00591AC2" w:rsidRPr="00D54B49" w:rsidRDefault="00591AC2" w:rsidP="00D54B49">
            <w:pPr>
              <w:pStyle w:val="TableParagraph"/>
              <w:kinsoku w:val="0"/>
              <w:overflowPunct w:val="0"/>
              <w:spacing w:line="276" w:lineRule="auto"/>
              <w:ind w:left="269" w:right="-34"/>
              <w:jc w:val="both"/>
              <w:rPr>
                <w:spacing w:val="-2"/>
              </w:rPr>
            </w:pPr>
            <w:r w:rsidRPr="00D54B49">
              <w:rPr>
                <w:spacing w:val="-2"/>
              </w:rPr>
              <w:t>объединения</w:t>
            </w:r>
          </w:p>
        </w:tc>
        <w:tc>
          <w:tcPr>
            <w:tcW w:w="7881"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left="2859" w:right="-34"/>
              <w:jc w:val="both"/>
              <w:rPr>
                <w:spacing w:val="-2"/>
              </w:rPr>
            </w:pPr>
            <w:r w:rsidRPr="00D54B49">
              <w:t>Направления</w:t>
            </w:r>
            <w:r w:rsidRPr="00D54B49">
              <w:rPr>
                <w:spacing w:val="-8"/>
              </w:rPr>
              <w:t xml:space="preserve"> </w:t>
            </w:r>
            <w:r w:rsidRPr="00D54B49">
              <w:rPr>
                <w:spacing w:val="-2"/>
              </w:rPr>
              <w:t>работы</w:t>
            </w:r>
          </w:p>
        </w:tc>
      </w:tr>
      <w:tr w:rsidR="00591AC2" w:rsidRPr="00D54B49">
        <w:tblPrEx>
          <w:tblCellMar>
            <w:top w:w="0" w:type="dxa"/>
            <w:left w:w="0" w:type="dxa"/>
            <w:bottom w:w="0" w:type="dxa"/>
            <w:right w:w="0" w:type="dxa"/>
          </w:tblCellMar>
        </w:tblPrEx>
        <w:trPr>
          <w:trHeight w:val="7188"/>
        </w:trPr>
        <w:tc>
          <w:tcPr>
            <w:tcW w:w="2377"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left="269" w:right="-34"/>
              <w:jc w:val="both"/>
              <w:rPr>
                <w:b/>
                <w:bCs/>
                <w:spacing w:val="-2"/>
              </w:rPr>
            </w:pPr>
            <w:r w:rsidRPr="00D54B49">
              <w:rPr>
                <w:b/>
                <w:bCs/>
                <w:spacing w:val="-2"/>
              </w:rPr>
              <w:lastRenderedPageBreak/>
              <w:t>Отряд</w:t>
            </w:r>
          </w:p>
          <w:p w:rsidR="00591AC2" w:rsidRPr="00D54B49" w:rsidRDefault="00591AC2" w:rsidP="00E97FE1">
            <w:pPr>
              <w:pStyle w:val="TableParagraph"/>
              <w:kinsoku w:val="0"/>
              <w:overflowPunct w:val="0"/>
              <w:spacing w:line="276" w:lineRule="auto"/>
              <w:ind w:left="269" w:right="-34"/>
              <w:jc w:val="both"/>
              <w:rPr>
                <w:b/>
                <w:bCs/>
                <w:spacing w:val="-2"/>
              </w:rPr>
            </w:pPr>
            <w:r w:rsidRPr="00D54B49">
              <w:rPr>
                <w:b/>
                <w:bCs/>
                <w:spacing w:val="-2"/>
              </w:rPr>
              <w:t>ЮИД</w:t>
            </w:r>
            <w:r w:rsidR="00E97FE1">
              <w:rPr>
                <w:b/>
                <w:bCs/>
                <w:spacing w:val="-2"/>
              </w:rPr>
              <w:t xml:space="preserve"> </w:t>
            </w:r>
          </w:p>
        </w:tc>
        <w:tc>
          <w:tcPr>
            <w:tcW w:w="7881" w:type="dxa"/>
            <w:tcBorders>
              <w:top w:val="single" w:sz="4" w:space="0" w:color="000000"/>
              <w:left w:val="single" w:sz="4" w:space="0" w:color="000000"/>
              <w:bottom w:val="single" w:sz="4" w:space="0" w:color="000000"/>
              <w:right w:val="single" w:sz="4" w:space="0" w:color="000000"/>
            </w:tcBorders>
          </w:tcPr>
          <w:p w:rsidR="00591AC2" w:rsidRPr="00D54B49" w:rsidRDefault="00591AC2" w:rsidP="00E97FE1">
            <w:pPr>
              <w:pStyle w:val="TableParagraph"/>
              <w:kinsoku w:val="0"/>
              <w:overflowPunct w:val="0"/>
              <w:spacing w:line="276" w:lineRule="auto"/>
              <w:ind w:left="234" w:right="205"/>
              <w:jc w:val="both"/>
            </w:pPr>
            <w:r w:rsidRPr="00D54B49">
              <w:rPr>
                <w:b/>
                <w:bCs/>
                <w:i/>
                <w:iCs/>
              </w:rPr>
              <w:t xml:space="preserve">Пропагандистская деятельность </w:t>
            </w:r>
            <w:r w:rsidRPr="00D54B49">
              <w:t>предполагает</w:t>
            </w:r>
            <w:r w:rsidR="00E97FE1">
              <w:t xml:space="preserve"> </w:t>
            </w:r>
            <w:r w:rsidRPr="00D54B49">
              <w:t>разъяснительную работу для детей младшего школьного и подросткового возраста по вопросам безопасногоповедения на улицах и дорогах посредством проведения</w:t>
            </w:r>
            <w:r w:rsidRPr="00D54B49">
              <w:rPr>
                <w:spacing w:val="-7"/>
              </w:rPr>
              <w:t xml:space="preserve"> </w:t>
            </w:r>
            <w:r w:rsidRPr="00D54B49">
              <w:t>бесед,викторин,</w:t>
            </w:r>
            <w:r w:rsidRPr="00D54B49">
              <w:rPr>
                <w:spacing w:val="-6"/>
              </w:rPr>
              <w:t xml:space="preserve"> </w:t>
            </w:r>
            <w:r w:rsidRPr="00D54B49">
              <w:t>игр,</w:t>
            </w:r>
            <w:r w:rsidRPr="00D54B49">
              <w:rPr>
                <w:spacing w:val="-7"/>
              </w:rPr>
              <w:t xml:space="preserve"> </w:t>
            </w:r>
            <w:r w:rsidRPr="00D54B49">
              <w:t>экскурсий,</w:t>
            </w:r>
            <w:r w:rsidRPr="00D54B49">
              <w:rPr>
                <w:spacing w:val="-6"/>
              </w:rPr>
              <w:t xml:space="preserve"> </w:t>
            </w:r>
            <w:r w:rsidRPr="00D54B49">
              <w:t>соревнований,</w:t>
            </w:r>
            <w:r w:rsidRPr="00D54B49">
              <w:rPr>
                <w:spacing w:val="-6"/>
              </w:rPr>
              <w:t xml:space="preserve"> </w:t>
            </w:r>
            <w:r w:rsidRPr="00D54B49">
              <w:t>конкурсов,</w:t>
            </w:r>
          </w:p>
          <w:p w:rsidR="00591AC2" w:rsidRPr="00D54B49" w:rsidRDefault="00591AC2" w:rsidP="00E97FE1">
            <w:pPr>
              <w:pStyle w:val="TableParagraph"/>
              <w:kinsoku w:val="0"/>
              <w:overflowPunct w:val="0"/>
              <w:spacing w:line="276" w:lineRule="auto"/>
              <w:ind w:left="234" w:right="205"/>
              <w:jc w:val="both"/>
            </w:pPr>
            <w:r w:rsidRPr="00D54B49">
              <w:t>Проведение тематических утренников, праздников, а также через создание</w:t>
            </w:r>
            <w:r w:rsidRPr="00D54B49">
              <w:rPr>
                <w:spacing w:val="-7"/>
              </w:rPr>
              <w:t xml:space="preserve"> </w:t>
            </w:r>
            <w:r w:rsidRPr="00D54B49">
              <w:t>и</w:t>
            </w:r>
            <w:r w:rsidRPr="00D54B49">
              <w:rPr>
                <w:spacing w:val="-6"/>
              </w:rPr>
              <w:t xml:space="preserve"> </w:t>
            </w:r>
            <w:r w:rsidRPr="00D54B49">
              <w:t>использование</w:t>
            </w:r>
            <w:r w:rsidRPr="00D54B49">
              <w:rPr>
                <w:spacing w:val="-5"/>
              </w:rPr>
              <w:t xml:space="preserve"> </w:t>
            </w:r>
            <w:r w:rsidRPr="00D54B49">
              <w:t>наглядной</w:t>
            </w:r>
            <w:r w:rsidRPr="00D54B49">
              <w:rPr>
                <w:spacing w:val="-5"/>
              </w:rPr>
              <w:t xml:space="preserve"> </w:t>
            </w:r>
            <w:r w:rsidRPr="00D54B49">
              <w:t>агитации</w:t>
            </w:r>
            <w:r w:rsidRPr="00D54B49">
              <w:rPr>
                <w:spacing w:val="-4"/>
              </w:rPr>
              <w:t xml:space="preserve"> </w:t>
            </w:r>
            <w:r w:rsidRPr="00D54B49">
              <w:t>безопасного</w:t>
            </w:r>
            <w:r w:rsidRPr="00D54B49">
              <w:rPr>
                <w:spacing w:val="-6"/>
              </w:rPr>
              <w:t xml:space="preserve"> </w:t>
            </w:r>
            <w:r w:rsidRPr="00D54B49">
              <w:t>поведения участников дорожного движения, участие в профилактических мероприятиях, конкурсах и др.</w:t>
            </w:r>
          </w:p>
          <w:p w:rsidR="00591AC2" w:rsidRPr="00D54B49" w:rsidRDefault="00591AC2" w:rsidP="00E97FE1">
            <w:pPr>
              <w:pStyle w:val="TableParagraph"/>
              <w:kinsoku w:val="0"/>
              <w:overflowPunct w:val="0"/>
              <w:spacing w:before="6" w:line="276" w:lineRule="auto"/>
              <w:ind w:left="0" w:right="205"/>
              <w:jc w:val="both"/>
            </w:pPr>
          </w:p>
          <w:p w:rsidR="00591AC2" w:rsidRPr="00D54B49" w:rsidRDefault="00591AC2" w:rsidP="00E97FE1">
            <w:pPr>
              <w:pStyle w:val="TableParagraph"/>
              <w:kinsoku w:val="0"/>
              <w:overflowPunct w:val="0"/>
              <w:spacing w:line="276" w:lineRule="auto"/>
              <w:ind w:left="234" w:right="205"/>
              <w:jc w:val="both"/>
            </w:pPr>
            <w:r w:rsidRPr="00D54B49">
              <w:rPr>
                <w:b/>
                <w:bCs/>
                <w:i/>
                <w:iCs/>
              </w:rPr>
              <w:t xml:space="preserve">Информационная деятельность </w:t>
            </w:r>
            <w:r w:rsidRPr="00D54B49">
              <w:t>направлена на информирование участников образовательного процесса и</w:t>
            </w:r>
            <w:r w:rsidRPr="00D54B49">
              <w:rPr>
                <w:spacing w:val="-9"/>
              </w:rPr>
              <w:t xml:space="preserve"> </w:t>
            </w:r>
            <w:r w:rsidRPr="00D54B49">
              <w:t>образовательного сообщества о проблемах детского дорожно- транспортного травматизма и основах безопасного поведения на улицах и дорогах. Такая деятельность предполагает организацию работы по результатам работы отряда</w:t>
            </w:r>
            <w:r w:rsidRPr="00D54B49">
              <w:rPr>
                <w:spacing w:val="80"/>
              </w:rPr>
              <w:t xml:space="preserve"> </w:t>
            </w:r>
            <w:r w:rsidRPr="00D54B49">
              <w:t>ЮИД, создание стендов, листков «За безопасность движения», размещение значимой информации на сайте образовательного учреждения и другой информационной работы.</w:t>
            </w:r>
          </w:p>
          <w:p w:rsidR="00591AC2" w:rsidRPr="00D54B49" w:rsidRDefault="00591AC2" w:rsidP="00D54B49">
            <w:pPr>
              <w:pStyle w:val="TableParagraph"/>
              <w:kinsoku w:val="0"/>
              <w:overflowPunct w:val="0"/>
              <w:spacing w:before="5" w:line="276" w:lineRule="auto"/>
              <w:ind w:left="0" w:right="-34"/>
              <w:jc w:val="both"/>
            </w:pPr>
          </w:p>
          <w:p w:rsidR="00591AC2" w:rsidRPr="00D54B49" w:rsidRDefault="00591AC2" w:rsidP="00E97FE1">
            <w:pPr>
              <w:pStyle w:val="TableParagraph"/>
              <w:kinsoku w:val="0"/>
              <w:overflowPunct w:val="0"/>
              <w:spacing w:line="276" w:lineRule="auto"/>
              <w:ind w:left="234" w:right="205"/>
              <w:jc w:val="both"/>
              <w:rPr>
                <w:spacing w:val="-2"/>
              </w:rPr>
            </w:pPr>
            <w:r w:rsidRPr="00D54B49">
              <w:rPr>
                <w:b/>
                <w:bCs/>
                <w:i/>
                <w:iCs/>
              </w:rPr>
              <w:t xml:space="preserve">Патрульная деятельность </w:t>
            </w:r>
            <w:r w:rsidRPr="00D54B49">
              <w:t>предполагает участие в патрулировании и рейдах вместе со взрослыми в целях предотвращения нарушений со стороны детей и подростков Правил дорожного движения; информирование родителей о нарушении школьниками Правил дорожного движения; организацию</w:t>
            </w:r>
            <w:r w:rsidRPr="00D54B49">
              <w:rPr>
                <w:spacing w:val="-9"/>
              </w:rPr>
              <w:t xml:space="preserve"> </w:t>
            </w:r>
            <w:r w:rsidRPr="00D54B49">
              <w:t xml:space="preserve">практических игр ,работу с юными </w:t>
            </w:r>
            <w:r w:rsidRPr="00D54B49">
              <w:rPr>
                <w:spacing w:val="-2"/>
              </w:rPr>
              <w:t>велосипедистами.</w:t>
            </w:r>
          </w:p>
        </w:tc>
      </w:tr>
    </w:tbl>
    <w:p w:rsidR="00591AC2" w:rsidRPr="00D54B49" w:rsidRDefault="00591AC2" w:rsidP="00D54B49">
      <w:pPr>
        <w:spacing w:line="276" w:lineRule="auto"/>
        <w:ind w:right="-34"/>
        <w:jc w:val="both"/>
        <w:rPr>
          <w:sz w:val="24"/>
          <w:szCs w:val="24"/>
        </w:rPr>
        <w:sectPr w:rsidR="00591AC2" w:rsidRPr="00D54B49" w:rsidSect="00E97FE1">
          <w:pgSz w:w="11900" w:h="16850"/>
          <w:pgMar w:top="1060" w:right="711" w:bottom="851" w:left="1220" w:header="720" w:footer="720" w:gutter="0"/>
          <w:cols w:space="720"/>
          <w:noEndnote/>
        </w:sectPr>
      </w:pPr>
    </w:p>
    <w:p w:rsidR="00591AC2" w:rsidRPr="00D54B49" w:rsidRDefault="00591AC2" w:rsidP="00D54B49">
      <w:pPr>
        <w:pStyle w:val="1"/>
        <w:numPr>
          <w:ilvl w:val="1"/>
          <w:numId w:val="6"/>
        </w:numPr>
        <w:tabs>
          <w:tab w:val="left" w:pos="2942"/>
        </w:tabs>
        <w:kinsoku w:val="0"/>
        <w:overflowPunct w:val="0"/>
        <w:spacing w:before="77" w:line="276" w:lineRule="auto"/>
        <w:ind w:left="2941" w:right="-34" w:hanging="566"/>
        <w:rPr>
          <w:spacing w:val="-2"/>
          <w:sz w:val="24"/>
          <w:szCs w:val="24"/>
        </w:rPr>
      </w:pPr>
      <w:r w:rsidRPr="00D54B49">
        <w:rPr>
          <w:sz w:val="24"/>
          <w:szCs w:val="24"/>
        </w:rPr>
        <w:lastRenderedPageBreak/>
        <w:t>Модуль</w:t>
      </w:r>
      <w:r w:rsidRPr="00D54B49">
        <w:rPr>
          <w:spacing w:val="-4"/>
          <w:sz w:val="24"/>
          <w:szCs w:val="24"/>
        </w:rPr>
        <w:t xml:space="preserve"> </w:t>
      </w:r>
      <w:r w:rsidRPr="00D54B49">
        <w:rPr>
          <w:sz w:val="24"/>
          <w:szCs w:val="24"/>
        </w:rPr>
        <w:t>«Школа</w:t>
      </w:r>
      <w:r w:rsidRPr="00D54B49">
        <w:rPr>
          <w:spacing w:val="-3"/>
          <w:sz w:val="24"/>
          <w:szCs w:val="24"/>
        </w:rPr>
        <w:t xml:space="preserve"> </w:t>
      </w:r>
      <w:r w:rsidRPr="00D54B49">
        <w:rPr>
          <w:sz w:val="24"/>
          <w:szCs w:val="24"/>
        </w:rPr>
        <w:t>-</w:t>
      </w:r>
      <w:r w:rsidRPr="00D54B49">
        <w:rPr>
          <w:spacing w:val="-7"/>
          <w:sz w:val="24"/>
          <w:szCs w:val="24"/>
        </w:rPr>
        <w:t xml:space="preserve"> </w:t>
      </w:r>
      <w:r w:rsidRPr="00D54B49">
        <w:rPr>
          <w:sz w:val="24"/>
          <w:szCs w:val="24"/>
        </w:rPr>
        <w:t>территория</w:t>
      </w:r>
      <w:r w:rsidRPr="00D54B49">
        <w:rPr>
          <w:spacing w:val="-7"/>
          <w:sz w:val="24"/>
          <w:szCs w:val="24"/>
        </w:rPr>
        <w:t xml:space="preserve"> </w:t>
      </w:r>
      <w:r w:rsidRPr="00D54B49">
        <w:rPr>
          <w:spacing w:val="-2"/>
          <w:sz w:val="24"/>
          <w:szCs w:val="24"/>
        </w:rPr>
        <w:t>здоровья»</w:t>
      </w:r>
    </w:p>
    <w:p w:rsidR="00591AC2" w:rsidRPr="00D54B49" w:rsidRDefault="00591AC2" w:rsidP="00D54B49">
      <w:pPr>
        <w:pStyle w:val="a3"/>
        <w:kinsoku w:val="0"/>
        <w:overflowPunct w:val="0"/>
        <w:spacing w:line="276" w:lineRule="auto"/>
        <w:ind w:right="-34"/>
        <w:rPr>
          <w:sz w:val="24"/>
          <w:szCs w:val="24"/>
        </w:rPr>
      </w:pPr>
      <w:r w:rsidRPr="00D54B49">
        <w:rPr>
          <w:sz w:val="24"/>
          <w:szCs w:val="24"/>
        </w:rPr>
        <w:t>На школу возложено множество задач, среди которых приоритетной является сохранение и укрепление физического, психического и нравственного</w:t>
      </w:r>
      <w:r w:rsidRPr="00D54B49">
        <w:rPr>
          <w:spacing w:val="80"/>
          <w:sz w:val="24"/>
          <w:szCs w:val="24"/>
        </w:rPr>
        <w:t xml:space="preserve"> </w:t>
      </w:r>
      <w:r w:rsidRPr="00D54B49">
        <w:rPr>
          <w:sz w:val="24"/>
          <w:szCs w:val="24"/>
        </w:rPr>
        <w:t>здоровья средствами образования. Для обеспечения системного подхода к деятельности по здоровьесбережению должны быть вовлечены все участники образовательных отношений. А систематичекая работа при этом будет направлена на:</w:t>
      </w:r>
    </w:p>
    <w:p w:rsidR="00591AC2" w:rsidRPr="00D54B49" w:rsidRDefault="00591AC2" w:rsidP="00D54B49">
      <w:pPr>
        <w:pStyle w:val="a3"/>
        <w:kinsoku w:val="0"/>
        <w:overflowPunct w:val="0"/>
        <w:spacing w:line="276" w:lineRule="auto"/>
        <w:ind w:right="-34"/>
        <w:rPr>
          <w:sz w:val="24"/>
          <w:szCs w:val="24"/>
        </w:rPr>
      </w:pPr>
      <w:r w:rsidRPr="00D54B49">
        <w:rPr>
          <w:sz w:val="24"/>
          <w:szCs w:val="24"/>
        </w:rPr>
        <w:t>-</w:t>
      </w:r>
      <w:r w:rsidR="00B8333D" w:rsidRPr="00D54B49">
        <w:rPr>
          <w:sz w:val="24"/>
          <w:szCs w:val="24"/>
        </w:rPr>
        <w:t xml:space="preserve"> </w:t>
      </w:r>
      <w:r w:rsidRPr="00D54B49">
        <w:rPr>
          <w:sz w:val="24"/>
          <w:szCs w:val="24"/>
        </w:rPr>
        <w:t>развитие навыков безопасности и формирования безопасной среды в школе, в быту, на отдыхе; формирование представлений об информационной безопасности, о девиантном поведении;</w:t>
      </w:r>
    </w:p>
    <w:p w:rsidR="00591AC2" w:rsidRPr="00D54B49" w:rsidRDefault="00591AC2" w:rsidP="00D54B49">
      <w:pPr>
        <w:pStyle w:val="a3"/>
        <w:kinsoku w:val="0"/>
        <w:overflowPunct w:val="0"/>
        <w:spacing w:line="276" w:lineRule="auto"/>
        <w:ind w:right="-34"/>
        <w:rPr>
          <w:sz w:val="24"/>
          <w:szCs w:val="24"/>
        </w:rPr>
      </w:pPr>
      <w:r w:rsidRPr="00D54B49">
        <w:rPr>
          <w:sz w:val="24"/>
          <w:szCs w:val="24"/>
        </w:rPr>
        <w:t>-</w:t>
      </w:r>
      <w:r w:rsidR="00B8333D" w:rsidRPr="00D54B49">
        <w:rPr>
          <w:sz w:val="24"/>
          <w:szCs w:val="24"/>
        </w:rPr>
        <w:t xml:space="preserve"> </w:t>
      </w:r>
      <w:r w:rsidRPr="00D54B49">
        <w:rPr>
          <w:sz w:val="24"/>
          <w:szCs w:val="24"/>
        </w:rPr>
        <w:t>профилактику правонарушений среди несовершеннолетних и выполнение Концепции профилактики злоупотребления психоактивными веществами в образовательной среде;</w:t>
      </w:r>
    </w:p>
    <w:p w:rsidR="00591AC2" w:rsidRPr="00D54B49" w:rsidRDefault="00591AC2" w:rsidP="00D54B49">
      <w:pPr>
        <w:pStyle w:val="a3"/>
        <w:kinsoku w:val="0"/>
        <w:overflowPunct w:val="0"/>
        <w:spacing w:line="276" w:lineRule="auto"/>
        <w:ind w:right="-34"/>
        <w:rPr>
          <w:spacing w:val="-2"/>
          <w:sz w:val="24"/>
          <w:szCs w:val="24"/>
        </w:rPr>
      </w:pPr>
      <w:r w:rsidRPr="00D54B49">
        <w:rPr>
          <w:sz w:val="24"/>
          <w:szCs w:val="24"/>
        </w:rPr>
        <w:t>-</w:t>
      </w:r>
      <w:r w:rsidR="00B8333D" w:rsidRPr="00D54B49">
        <w:rPr>
          <w:sz w:val="24"/>
          <w:szCs w:val="24"/>
        </w:rPr>
        <w:t xml:space="preserve"> </w:t>
      </w:r>
      <w:r w:rsidRPr="00D54B49">
        <w:rPr>
          <w:sz w:val="24"/>
          <w:szCs w:val="24"/>
        </w:rPr>
        <w:t xml:space="preserve">формирование у учащихся культуры здорового образа жизни, ценностных представлений о физическом здоровье, о ценности духовного и нравственного </w:t>
      </w:r>
      <w:r w:rsidRPr="00D54B49">
        <w:rPr>
          <w:spacing w:val="-2"/>
          <w:sz w:val="24"/>
          <w:szCs w:val="24"/>
        </w:rPr>
        <w:t>здоровья;</w:t>
      </w:r>
    </w:p>
    <w:p w:rsidR="00591AC2" w:rsidRPr="00D54B49" w:rsidRDefault="00591AC2" w:rsidP="00D54B49">
      <w:pPr>
        <w:pStyle w:val="a3"/>
        <w:kinsoku w:val="0"/>
        <w:overflowPunct w:val="0"/>
        <w:spacing w:line="276" w:lineRule="auto"/>
        <w:ind w:right="-34"/>
        <w:rPr>
          <w:sz w:val="24"/>
          <w:szCs w:val="24"/>
        </w:rPr>
      </w:pPr>
      <w:r w:rsidRPr="00D54B49">
        <w:rPr>
          <w:sz w:val="24"/>
          <w:szCs w:val="24"/>
        </w:rPr>
        <w:t>-</w:t>
      </w:r>
      <w:r w:rsidR="00B8333D" w:rsidRPr="00D54B49">
        <w:rPr>
          <w:sz w:val="24"/>
          <w:szCs w:val="24"/>
        </w:rPr>
        <w:t xml:space="preserve"> </w:t>
      </w:r>
      <w:r w:rsidRPr="00D54B49">
        <w:rPr>
          <w:sz w:val="24"/>
          <w:szCs w:val="24"/>
        </w:rPr>
        <w:t>формирование у учащихся навыков сохранения собственного здоровья, овладение здоровьесберегающими технологиями в процессе обучения и во внеурочное время;</w:t>
      </w:r>
    </w:p>
    <w:p w:rsidR="00591AC2" w:rsidRPr="00D54B49" w:rsidRDefault="00591AC2" w:rsidP="00D54B49">
      <w:pPr>
        <w:pStyle w:val="a3"/>
        <w:kinsoku w:val="0"/>
        <w:overflowPunct w:val="0"/>
        <w:spacing w:line="276" w:lineRule="auto"/>
        <w:ind w:right="-34"/>
        <w:rPr>
          <w:sz w:val="24"/>
          <w:szCs w:val="24"/>
        </w:rPr>
      </w:pPr>
      <w:r w:rsidRPr="00D54B49">
        <w:rPr>
          <w:sz w:val="24"/>
          <w:szCs w:val="24"/>
        </w:rPr>
        <w:t>-</w:t>
      </w:r>
      <w:r w:rsidR="00B8333D" w:rsidRPr="00D54B49">
        <w:rPr>
          <w:sz w:val="24"/>
          <w:szCs w:val="24"/>
        </w:rPr>
        <w:t xml:space="preserve"> </w:t>
      </w:r>
      <w:r w:rsidRPr="00D54B49">
        <w:rPr>
          <w:sz w:val="24"/>
          <w:szCs w:val="24"/>
        </w:rPr>
        <w:t>формирование представлений о ценности занятий физической культурой и спортом, понимания влияния этой деятельности на развитие личности человека, на процесс обучения и взрослой жизни.</w:t>
      </w:r>
    </w:p>
    <w:p w:rsidR="00591AC2" w:rsidRPr="00D54B49" w:rsidRDefault="00591AC2" w:rsidP="00D54B49">
      <w:pPr>
        <w:pStyle w:val="a3"/>
        <w:kinsoku w:val="0"/>
        <w:overflowPunct w:val="0"/>
        <w:spacing w:before="3" w:line="276" w:lineRule="auto"/>
        <w:ind w:left="0" w:right="-34"/>
        <w:rPr>
          <w:sz w:val="24"/>
          <w:szCs w:val="24"/>
        </w:rPr>
      </w:pPr>
    </w:p>
    <w:tbl>
      <w:tblPr>
        <w:tblW w:w="0" w:type="auto"/>
        <w:tblInd w:w="158" w:type="dxa"/>
        <w:tblLayout w:type="fixed"/>
        <w:tblCellMar>
          <w:left w:w="0" w:type="dxa"/>
          <w:right w:w="0" w:type="dxa"/>
        </w:tblCellMar>
        <w:tblLook w:val="0000"/>
      </w:tblPr>
      <w:tblGrid>
        <w:gridCol w:w="3085"/>
        <w:gridCol w:w="6685"/>
      </w:tblGrid>
      <w:tr w:rsidR="00591AC2" w:rsidRPr="00D54B49" w:rsidTr="00E97FE1">
        <w:tblPrEx>
          <w:tblCellMar>
            <w:top w:w="0" w:type="dxa"/>
            <w:left w:w="0" w:type="dxa"/>
            <w:bottom w:w="0" w:type="dxa"/>
            <w:right w:w="0" w:type="dxa"/>
          </w:tblCellMar>
        </w:tblPrEx>
        <w:trPr>
          <w:trHeight w:val="506"/>
        </w:trPr>
        <w:tc>
          <w:tcPr>
            <w:tcW w:w="3085"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left="374" w:right="-34"/>
              <w:jc w:val="both"/>
              <w:rPr>
                <w:b/>
                <w:bCs/>
                <w:spacing w:val="-2"/>
              </w:rPr>
            </w:pPr>
            <w:r w:rsidRPr="00D54B49">
              <w:rPr>
                <w:b/>
                <w:bCs/>
              </w:rPr>
              <w:t>Направления</w:t>
            </w:r>
            <w:r w:rsidRPr="00D54B49">
              <w:rPr>
                <w:b/>
                <w:bCs/>
                <w:spacing w:val="-1"/>
              </w:rPr>
              <w:t xml:space="preserve"> </w:t>
            </w:r>
            <w:r w:rsidRPr="00D54B49">
              <w:rPr>
                <w:b/>
                <w:bCs/>
                <w:spacing w:val="-2"/>
              </w:rPr>
              <w:t>работы</w:t>
            </w:r>
          </w:p>
        </w:tc>
        <w:tc>
          <w:tcPr>
            <w:tcW w:w="6685"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left="2494" w:right="-34"/>
              <w:jc w:val="both"/>
              <w:rPr>
                <w:b/>
                <w:bCs/>
                <w:spacing w:val="-2"/>
              </w:rPr>
            </w:pPr>
            <w:r w:rsidRPr="00D54B49">
              <w:rPr>
                <w:b/>
                <w:bCs/>
                <w:spacing w:val="-2"/>
              </w:rPr>
              <w:t>Мероприятия</w:t>
            </w:r>
          </w:p>
        </w:tc>
      </w:tr>
      <w:tr w:rsidR="00591AC2" w:rsidRPr="00D54B49" w:rsidTr="00E97FE1">
        <w:tblPrEx>
          <w:tblCellMar>
            <w:top w:w="0" w:type="dxa"/>
            <w:left w:w="0" w:type="dxa"/>
            <w:bottom w:w="0" w:type="dxa"/>
            <w:right w:w="0" w:type="dxa"/>
          </w:tblCellMar>
        </w:tblPrEx>
        <w:trPr>
          <w:trHeight w:val="4094"/>
        </w:trPr>
        <w:tc>
          <w:tcPr>
            <w:tcW w:w="3085"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right="-34"/>
              <w:jc w:val="both"/>
              <w:rPr>
                <w:spacing w:val="-2"/>
              </w:rPr>
            </w:pPr>
            <w:r w:rsidRPr="00D54B49">
              <w:rPr>
                <w:spacing w:val="-2"/>
              </w:rPr>
              <w:t>Организация физкультурно-</w:t>
            </w:r>
          </w:p>
          <w:p w:rsidR="00591AC2" w:rsidRPr="00D54B49" w:rsidRDefault="00591AC2" w:rsidP="00D54B49">
            <w:pPr>
              <w:pStyle w:val="TableParagraph"/>
              <w:kinsoku w:val="0"/>
              <w:overflowPunct w:val="0"/>
              <w:spacing w:line="276" w:lineRule="auto"/>
              <w:ind w:right="-34"/>
              <w:jc w:val="both"/>
              <w:rPr>
                <w:spacing w:val="-2"/>
              </w:rPr>
            </w:pPr>
            <w:r w:rsidRPr="00D54B49">
              <w:t>оздоровительной</w:t>
            </w:r>
            <w:r w:rsidRPr="00D54B49">
              <w:rPr>
                <w:spacing w:val="-2"/>
              </w:rPr>
              <w:t xml:space="preserve"> работы</w:t>
            </w:r>
          </w:p>
        </w:tc>
        <w:tc>
          <w:tcPr>
            <w:tcW w:w="6685" w:type="dxa"/>
            <w:tcBorders>
              <w:top w:val="single" w:sz="4" w:space="0" w:color="000000"/>
              <w:left w:val="single" w:sz="4" w:space="0" w:color="000000"/>
              <w:bottom w:val="single" w:sz="4" w:space="0" w:color="000000"/>
              <w:right w:val="single" w:sz="4" w:space="0" w:color="000000"/>
            </w:tcBorders>
          </w:tcPr>
          <w:p w:rsidR="00591AC2" w:rsidRPr="00D54B49" w:rsidRDefault="00591AC2" w:rsidP="00E97FE1">
            <w:pPr>
              <w:pStyle w:val="TableParagraph"/>
              <w:kinsoku w:val="0"/>
              <w:overflowPunct w:val="0"/>
              <w:spacing w:line="276" w:lineRule="auto"/>
              <w:ind w:right="124"/>
              <w:jc w:val="both"/>
              <w:rPr>
                <w:spacing w:val="-2"/>
              </w:rPr>
            </w:pPr>
            <w:r w:rsidRPr="00D54B49">
              <w:t>-работа</w:t>
            </w:r>
            <w:r w:rsidRPr="00D54B49">
              <w:rPr>
                <w:spacing w:val="-5"/>
              </w:rPr>
              <w:t xml:space="preserve"> </w:t>
            </w:r>
            <w:r w:rsidRPr="00D54B49">
              <w:t>с</w:t>
            </w:r>
            <w:r w:rsidRPr="00D54B49">
              <w:rPr>
                <w:spacing w:val="-4"/>
              </w:rPr>
              <w:t xml:space="preserve"> </w:t>
            </w:r>
            <w:r w:rsidRPr="00D54B49">
              <w:t>учащимися</w:t>
            </w:r>
            <w:r w:rsidRPr="00D54B49">
              <w:rPr>
                <w:spacing w:val="-6"/>
              </w:rPr>
              <w:t xml:space="preserve"> </w:t>
            </w:r>
            <w:r w:rsidRPr="00D54B49">
              <w:t>на</w:t>
            </w:r>
            <w:r w:rsidRPr="00D54B49">
              <w:rPr>
                <w:spacing w:val="-4"/>
              </w:rPr>
              <w:t xml:space="preserve"> </w:t>
            </w:r>
            <w:r w:rsidRPr="00D54B49">
              <w:t>уроках</w:t>
            </w:r>
            <w:r w:rsidRPr="00D54B49">
              <w:rPr>
                <w:spacing w:val="-6"/>
              </w:rPr>
              <w:t xml:space="preserve"> </w:t>
            </w:r>
            <w:r w:rsidRPr="00D54B49">
              <w:t>физкультуры,</w:t>
            </w:r>
            <w:r w:rsidRPr="00D54B49">
              <w:rPr>
                <w:spacing w:val="-4"/>
              </w:rPr>
              <w:t xml:space="preserve"> </w:t>
            </w:r>
            <w:r w:rsidRPr="00D54B49">
              <w:rPr>
                <w:spacing w:val="-2"/>
              </w:rPr>
              <w:t>секциях;</w:t>
            </w:r>
          </w:p>
          <w:p w:rsidR="00591AC2" w:rsidRPr="00D54B49" w:rsidRDefault="00591AC2" w:rsidP="00E97FE1">
            <w:pPr>
              <w:pStyle w:val="TableParagraph"/>
              <w:kinsoku w:val="0"/>
              <w:overflowPunct w:val="0"/>
              <w:spacing w:line="276" w:lineRule="auto"/>
              <w:ind w:right="124"/>
              <w:jc w:val="both"/>
              <w:rPr>
                <w:spacing w:val="-2"/>
              </w:rPr>
            </w:pPr>
            <w:r w:rsidRPr="00D54B49">
              <w:t>-организация</w:t>
            </w:r>
            <w:r w:rsidRPr="00D54B49">
              <w:rPr>
                <w:spacing w:val="-10"/>
              </w:rPr>
              <w:t xml:space="preserve"> </w:t>
            </w:r>
            <w:r w:rsidRPr="00D54B49">
              <w:t>физкультминуток</w:t>
            </w:r>
            <w:r w:rsidRPr="00D54B49">
              <w:rPr>
                <w:spacing w:val="-7"/>
              </w:rPr>
              <w:t xml:space="preserve"> </w:t>
            </w:r>
            <w:r w:rsidRPr="00D54B49">
              <w:t>на</w:t>
            </w:r>
            <w:r w:rsidRPr="00D54B49">
              <w:rPr>
                <w:spacing w:val="-6"/>
              </w:rPr>
              <w:t xml:space="preserve"> </w:t>
            </w:r>
            <w:r w:rsidRPr="00D54B49">
              <w:t>уроках,</w:t>
            </w:r>
            <w:r w:rsidRPr="00D54B49">
              <w:rPr>
                <w:spacing w:val="-7"/>
              </w:rPr>
              <w:t xml:space="preserve"> </w:t>
            </w:r>
            <w:r w:rsidRPr="00D54B49">
              <w:t>динамических</w:t>
            </w:r>
            <w:r w:rsidRPr="00D54B49">
              <w:rPr>
                <w:spacing w:val="-6"/>
              </w:rPr>
              <w:t xml:space="preserve"> </w:t>
            </w:r>
            <w:r w:rsidRPr="00D54B49">
              <w:rPr>
                <w:spacing w:val="-2"/>
              </w:rPr>
              <w:t>перемен;</w:t>
            </w:r>
          </w:p>
          <w:p w:rsidR="00591AC2" w:rsidRPr="00D54B49" w:rsidRDefault="00591AC2" w:rsidP="00E97FE1">
            <w:pPr>
              <w:pStyle w:val="TableParagraph"/>
              <w:kinsoku w:val="0"/>
              <w:overflowPunct w:val="0"/>
              <w:spacing w:line="276" w:lineRule="auto"/>
              <w:ind w:right="124"/>
              <w:jc w:val="both"/>
            </w:pPr>
            <w:r w:rsidRPr="00D54B49">
              <w:t>-организация</w:t>
            </w:r>
            <w:r w:rsidRPr="00D54B49">
              <w:rPr>
                <w:spacing w:val="28"/>
              </w:rPr>
              <w:t xml:space="preserve"> </w:t>
            </w:r>
            <w:r w:rsidRPr="00D54B49">
              <w:t>работы</w:t>
            </w:r>
            <w:r w:rsidRPr="00D54B49">
              <w:rPr>
                <w:spacing w:val="29"/>
              </w:rPr>
              <w:t xml:space="preserve"> </w:t>
            </w:r>
            <w:r w:rsidRPr="00D54B49">
              <w:t>объединений</w:t>
            </w:r>
            <w:r w:rsidRPr="00D54B49">
              <w:rPr>
                <w:spacing w:val="28"/>
              </w:rPr>
              <w:t xml:space="preserve"> </w:t>
            </w:r>
            <w:r w:rsidRPr="00D54B49">
              <w:t>дополнительного</w:t>
            </w:r>
            <w:r w:rsidRPr="00D54B49">
              <w:rPr>
                <w:spacing w:val="30"/>
              </w:rPr>
              <w:t xml:space="preserve"> </w:t>
            </w:r>
            <w:r w:rsidRPr="00D54B49">
              <w:t>образования физкультурно-спортивной направленности ;</w:t>
            </w:r>
          </w:p>
          <w:p w:rsidR="00591AC2" w:rsidRPr="00D54B49" w:rsidRDefault="00591AC2" w:rsidP="00E97FE1">
            <w:pPr>
              <w:pStyle w:val="TableParagraph"/>
              <w:kinsoku w:val="0"/>
              <w:overflowPunct w:val="0"/>
              <w:spacing w:line="276" w:lineRule="auto"/>
              <w:ind w:right="124"/>
              <w:jc w:val="both"/>
              <w:rPr>
                <w:spacing w:val="-10"/>
              </w:rPr>
            </w:pPr>
            <w:r w:rsidRPr="00D54B49">
              <w:t>-Дни</w:t>
            </w:r>
            <w:r w:rsidRPr="00D54B49">
              <w:rPr>
                <w:spacing w:val="-5"/>
              </w:rPr>
              <w:t xml:space="preserve"> </w:t>
            </w:r>
            <w:r w:rsidRPr="00D54B49">
              <w:t>здоровья</w:t>
            </w:r>
            <w:r w:rsidRPr="00D54B49">
              <w:rPr>
                <w:spacing w:val="-4"/>
              </w:rPr>
              <w:t xml:space="preserve"> </w:t>
            </w:r>
            <w:r w:rsidRPr="00D54B49">
              <w:rPr>
                <w:spacing w:val="-10"/>
              </w:rPr>
              <w:t>;</w:t>
            </w:r>
          </w:p>
          <w:p w:rsidR="00591AC2" w:rsidRPr="00D54B49" w:rsidRDefault="00591AC2" w:rsidP="00E97FE1">
            <w:pPr>
              <w:pStyle w:val="TableParagraph"/>
              <w:kinsoku w:val="0"/>
              <w:overflowPunct w:val="0"/>
              <w:spacing w:before="1" w:line="276" w:lineRule="auto"/>
              <w:ind w:right="124"/>
              <w:jc w:val="both"/>
            </w:pPr>
            <w:r w:rsidRPr="00D54B49">
              <w:t>-проведение бесед в классах о режиме дня, правильном питании, здоровом образе жизни, значении спорта в жизни;</w:t>
            </w:r>
          </w:p>
          <w:p w:rsidR="00591AC2" w:rsidRPr="00D54B49" w:rsidRDefault="00591AC2" w:rsidP="00E97FE1">
            <w:pPr>
              <w:pStyle w:val="TableParagraph"/>
              <w:kinsoku w:val="0"/>
              <w:overflowPunct w:val="0"/>
              <w:spacing w:line="276" w:lineRule="auto"/>
              <w:ind w:right="124"/>
              <w:jc w:val="both"/>
            </w:pPr>
            <w:r w:rsidRPr="00D54B49">
              <w:t>-организация</w:t>
            </w:r>
            <w:r w:rsidRPr="00D54B49">
              <w:rPr>
                <w:spacing w:val="35"/>
              </w:rPr>
              <w:t xml:space="preserve"> </w:t>
            </w:r>
            <w:r w:rsidRPr="00D54B49">
              <w:t>наглядной</w:t>
            </w:r>
            <w:r w:rsidRPr="00D54B49">
              <w:rPr>
                <w:spacing w:val="32"/>
              </w:rPr>
              <w:t xml:space="preserve"> </w:t>
            </w:r>
            <w:r w:rsidRPr="00D54B49">
              <w:t>агитации</w:t>
            </w:r>
            <w:r w:rsidRPr="00D54B49">
              <w:rPr>
                <w:spacing w:val="35"/>
              </w:rPr>
              <w:t xml:space="preserve"> </w:t>
            </w:r>
            <w:r w:rsidRPr="00D54B49">
              <w:t>на</w:t>
            </w:r>
            <w:r w:rsidRPr="00D54B49">
              <w:rPr>
                <w:spacing w:val="33"/>
              </w:rPr>
              <w:t xml:space="preserve"> </w:t>
            </w:r>
            <w:r w:rsidRPr="00D54B49">
              <w:t>стендах</w:t>
            </w:r>
            <w:r w:rsidRPr="00D54B49">
              <w:rPr>
                <w:spacing w:val="36"/>
              </w:rPr>
              <w:t xml:space="preserve"> </w:t>
            </w:r>
            <w:r w:rsidRPr="00D54B49">
              <w:t>школы,</w:t>
            </w:r>
            <w:r w:rsidRPr="00D54B49">
              <w:rPr>
                <w:spacing w:val="36"/>
              </w:rPr>
              <w:t xml:space="preserve"> </w:t>
            </w:r>
            <w:r w:rsidRPr="00D54B49">
              <w:t>разработка памяток и буклетов;</w:t>
            </w:r>
          </w:p>
          <w:p w:rsidR="00591AC2" w:rsidRPr="00D54B49" w:rsidRDefault="00591AC2" w:rsidP="00E97FE1">
            <w:pPr>
              <w:pStyle w:val="TableParagraph"/>
              <w:tabs>
                <w:tab w:val="left" w:pos="2263"/>
                <w:tab w:val="left" w:pos="3312"/>
                <w:tab w:val="left" w:pos="4377"/>
                <w:tab w:val="left" w:pos="4804"/>
              </w:tabs>
              <w:kinsoku w:val="0"/>
              <w:overflowPunct w:val="0"/>
              <w:spacing w:line="276" w:lineRule="auto"/>
              <w:ind w:right="124"/>
              <w:jc w:val="both"/>
            </w:pPr>
            <w:r w:rsidRPr="00D54B49">
              <w:rPr>
                <w:spacing w:val="-2"/>
              </w:rPr>
              <w:t>-профилактические</w:t>
            </w:r>
            <w:r w:rsidRPr="00D54B49">
              <w:tab/>
            </w:r>
            <w:r w:rsidRPr="00D54B49">
              <w:rPr>
                <w:spacing w:val="-2"/>
              </w:rPr>
              <w:t>беседы,</w:t>
            </w:r>
            <w:r w:rsidRPr="00D54B49">
              <w:tab/>
            </w:r>
            <w:r w:rsidRPr="00D54B49">
              <w:rPr>
                <w:spacing w:val="-2"/>
              </w:rPr>
              <w:t>встречи</w:t>
            </w:r>
            <w:r w:rsidRPr="00D54B49">
              <w:tab/>
            </w:r>
            <w:r w:rsidRPr="00D54B49">
              <w:rPr>
                <w:spacing w:val="-10"/>
              </w:rPr>
              <w:t>с</w:t>
            </w:r>
            <w:r w:rsidRPr="00D54B49">
              <w:tab/>
            </w:r>
            <w:r w:rsidRPr="00D54B49">
              <w:rPr>
                <w:spacing w:val="-2"/>
              </w:rPr>
              <w:t xml:space="preserve">представителями </w:t>
            </w:r>
            <w:r w:rsidRPr="00D54B49">
              <w:t>медицинских учреждений;</w:t>
            </w:r>
          </w:p>
          <w:p w:rsidR="00591AC2" w:rsidRPr="00D54B49" w:rsidRDefault="00591AC2" w:rsidP="00E97FE1">
            <w:pPr>
              <w:pStyle w:val="TableParagraph"/>
              <w:kinsoku w:val="0"/>
              <w:overflowPunct w:val="0"/>
              <w:spacing w:line="276" w:lineRule="auto"/>
              <w:ind w:right="124"/>
              <w:jc w:val="both"/>
              <w:rPr>
                <w:spacing w:val="-4"/>
              </w:rPr>
            </w:pPr>
            <w:r w:rsidRPr="00D54B49">
              <w:t>-рейды:</w:t>
            </w:r>
            <w:r w:rsidRPr="00D54B49">
              <w:rPr>
                <w:spacing w:val="-4"/>
              </w:rPr>
              <w:t xml:space="preserve"> </w:t>
            </w:r>
            <w:r w:rsidRPr="00D54B49">
              <w:t>«Чистый</w:t>
            </w:r>
            <w:r w:rsidRPr="00D54B49">
              <w:rPr>
                <w:spacing w:val="-6"/>
              </w:rPr>
              <w:t xml:space="preserve"> </w:t>
            </w:r>
            <w:r w:rsidRPr="00D54B49">
              <w:t>класс»;</w:t>
            </w:r>
            <w:r w:rsidRPr="00D54B49">
              <w:rPr>
                <w:spacing w:val="-5"/>
              </w:rPr>
              <w:t xml:space="preserve"> </w:t>
            </w:r>
            <w:r w:rsidRPr="00D54B49">
              <w:t>«Внешний</w:t>
            </w:r>
            <w:r w:rsidRPr="00D54B49">
              <w:rPr>
                <w:spacing w:val="-6"/>
              </w:rPr>
              <w:t xml:space="preserve"> </w:t>
            </w:r>
            <w:r w:rsidRPr="00D54B49">
              <w:rPr>
                <w:spacing w:val="-4"/>
              </w:rPr>
              <w:t>вид»;</w:t>
            </w:r>
          </w:p>
          <w:p w:rsidR="00591AC2" w:rsidRPr="00D54B49" w:rsidRDefault="00591AC2" w:rsidP="00E97FE1">
            <w:pPr>
              <w:pStyle w:val="TableParagraph"/>
              <w:kinsoku w:val="0"/>
              <w:overflowPunct w:val="0"/>
              <w:spacing w:line="276" w:lineRule="auto"/>
              <w:ind w:right="124"/>
              <w:jc w:val="both"/>
            </w:pPr>
            <w:r w:rsidRPr="00D54B49">
              <w:t>-участие</w:t>
            </w:r>
            <w:r w:rsidRPr="00D54B49">
              <w:rPr>
                <w:spacing w:val="80"/>
              </w:rPr>
              <w:t xml:space="preserve"> </w:t>
            </w:r>
            <w:r w:rsidRPr="00D54B49">
              <w:t>в</w:t>
            </w:r>
            <w:r w:rsidRPr="00D54B49">
              <w:rPr>
                <w:spacing w:val="80"/>
              </w:rPr>
              <w:t xml:space="preserve"> </w:t>
            </w:r>
            <w:r w:rsidRPr="00D54B49">
              <w:t>конкурсах:</w:t>
            </w:r>
            <w:r w:rsidRPr="00D54B49">
              <w:rPr>
                <w:spacing w:val="80"/>
              </w:rPr>
              <w:t xml:space="preserve"> </w:t>
            </w:r>
            <w:r w:rsidRPr="00D54B49">
              <w:t>«Веселые</w:t>
            </w:r>
            <w:r w:rsidRPr="00D54B49">
              <w:rPr>
                <w:spacing w:val="80"/>
              </w:rPr>
              <w:t xml:space="preserve"> </w:t>
            </w:r>
            <w:r w:rsidRPr="00D54B49">
              <w:t>старты»;</w:t>
            </w:r>
            <w:r w:rsidRPr="00D54B49">
              <w:rPr>
                <w:spacing w:val="80"/>
              </w:rPr>
              <w:t xml:space="preserve"> </w:t>
            </w:r>
            <w:r w:rsidRPr="00D54B49">
              <w:t>«Папа,</w:t>
            </w:r>
            <w:r w:rsidRPr="00D54B49">
              <w:rPr>
                <w:spacing w:val="80"/>
              </w:rPr>
              <w:t xml:space="preserve"> </w:t>
            </w:r>
            <w:r w:rsidRPr="00D54B49">
              <w:t>мама,</w:t>
            </w:r>
            <w:r w:rsidRPr="00D54B49">
              <w:rPr>
                <w:spacing w:val="80"/>
              </w:rPr>
              <w:t xml:space="preserve"> </w:t>
            </w:r>
            <w:r w:rsidRPr="00D54B49">
              <w:t>я</w:t>
            </w:r>
            <w:r w:rsidRPr="00D54B49">
              <w:rPr>
                <w:spacing w:val="80"/>
              </w:rPr>
              <w:t xml:space="preserve"> </w:t>
            </w:r>
            <w:r w:rsidRPr="00D54B49">
              <w:t>-</w:t>
            </w:r>
            <w:r w:rsidRPr="00D54B49">
              <w:rPr>
                <w:spacing w:val="40"/>
              </w:rPr>
              <w:t xml:space="preserve"> </w:t>
            </w:r>
            <w:r w:rsidRPr="00D54B49">
              <w:t>спортивная семья»; «Старты надежд»</w:t>
            </w:r>
          </w:p>
          <w:p w:rsidR="00591AC2" w:rsidRPr="00D54B49" w:rsidRDefault="00591AC2" w:rsidP="00D54B49">
            <w:pPr>
              <w:pStyle w:val="TableParagraph"/>
              <w:kinsoku w:val="0"/>
              <w:overflowPunct w:val="0"/>
              <w:spacing w:line="276" w:lineRule="auto"/>
              <w:ind w:right="-34"/>
              <w:jc w:val="both"/>
              <w:rPr>
                <w:spacing w:val="-2"/>
              </w:rPr>
            </w:pPr>
            <w:r w:rsidRPr="00D54B49">
              <w:rPr>
                <w:w w:val="95"/>
              </w:rPr>
              <w:t>-</w:t>
            </w:r>
            <w:r w:rsidRPr="00D54B49">
              <w:rPr>
                <w:spacing w:val="-2"/>
              </w:rPr>
              <w:t>экскурсии</w:t>
            </w:r>
          </w:p>
        </w:tc>
      </w:tr>
      <w:tr w:rsidR="00591AC2" w:rsidRPr="00D54B49" w:rsidTr="00E97FE1">
        <w:tblPrEx>
          <w:tblCellMar>
            <w:top w:w="0" w:type="dxa"/>
            <w:left w:w="0" w:type="dxa"/>
            <w:bottom w:w="0" w:type="dxa"/>
            <w:right w:w="0" w:type="dxa"/>
          </w:tblCellMar>
        </w:tblPrEx>
        <w:trPr>
          <w:trHeight w:val="1886"/>
        </w:trPr>
        <w:tc>
          <w:tcPr>
            <w:tcW w:w="3085"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right="-34"/>
              <w:jc w:val="both"/>
              <w:rPr>
                <w:spacing w:val="-2"/>
              </w:rPr>
            </w:pPr>
            <w:r w:rsidRPr="00D54B49">
              <w:t>Реализация</w:t>
            </w:r>
            <w:r w:rsidRPr="00D54B49">
              <w:rPr>
                <w:spacing w:val="-15"/>
              </w:rPr>
              <w:t xml:space="preserve"> </w:t>
            </w:r>
            <w:r w:rsidRPr="00D54B49">
              <w:t xml:space="preserve">системы </w:t>
            </w:r>
            <w:r w:rsidRPr="00D54B49">
              <w:rPr>
                <w:spacing w:val="-2"/>
              </w:rPr>
              <w:t>двигательной</w:t>
            </w:r>
          </w:p>
          <w:p w:rsidR="00591AC2" w:rsidRPr="00D54B49" w:rsidRDefault="00591AC2" w:rsidP="00D54B49">
            <w:pPr>
              <w:pStyle w:val="TableParagraph"/>
              <w:kinsoku w:val="0"/>
              <w:overflowPunct w:val="0"/>
              <w:spacing w:line="276" w:lineRule="auto"/>
              <w:ind w:right="-34"/>
              <w:jc w:val="both"/>
              <w:rPr>
                <w:spacing w:val="-2"/>
              </w:rPr>
            </w:pPr>
            <w:r w:rsidRPr="00D54B49">
              <w:t>активности учащихся, как компонента воспитательной</w:t>
            </w:r>
            <w:r w:rsidRPr="00D54B49">
              <w:rPr>
                <w:spacing w:val="-15"/>
              </w:rPr>
              <w:t xml:space="preserve"> </w:t>
            </w:r>
            <w:r w:rsidRPr="00D54B49">
              <w:t xml:space="preserve">работы </w:t>
            </w:r>
            <w:r w:rsidRPr="00D54B49">
              <w:rPr>
                <w:spacing w:val="-2"/>
              </w:rPr>
              <w:t>школы</w:t>
            </w:r>
          </w:p>
        </w:tc>
        <w:tc>
          <w:tcPr>
            <w:tcW w:w="6685" w:type="dxa"/>
            <w:tcBorders>
              <w:top w:val="single" w:sz="4" w:space="0" w:color="000000"/>
              <w:left w:val="single" w:sz="4" w:space="0" w:color="000000"/>
              <w:bottom w:val="single" w:sz="4" w:space="0" w:color="000000"/>
              <w:right w:val="single" w:sz="4" w:space="0" w:color="000000"/>
            </w:tcBorders>
          </w:tcPr>
          <w:p w:rsidR="00591AC2" w:rsidRPr="00D54B49" w:rsidRDefault="00591AC2" w:rsidP="00E97FE1">
            <w:pPr>
              <w:pStyle w:val="TableParagraph"/>
              <w:kinsoku w:val="0"/>
              <w:overflowPunct w:val="0"/>
              <w:spacing w:line="276" w:lineRule="auto"/>
              <w:ind w:right="142" w:firstLine="60"/>
              <w:jc w:val="both"/>
            </w:pPr>
            <w:r w:rsidRPr="00D54B49">
              <w:t>-организация</w:t>
            </w:r>
            <w:r w:rsidRPr="00D54B49">
              <w:rPr>
                <w:spacing w:val="33"/>
              </w:rPr>
              <w:t xml:space="preserve"> </w:t>
            </w:r>
            <w:r w:rsidRPr="00D54B49">
              <w:t>динамических</w:t>
            </w:r>
            <w:r w:rsidRPr="00D54B49">
              <w:rPr>
                <w:spacing w:val="35"/>
              </w:rPr>
              <w:t xml:space="preserve"> </w:t>
            </w:r>
            <w:r w:rsidRPr="00D54B49">
              <w:t>пауз,</w:t>
            </w:r>
            <w:r w:rsidRPr="00D54B49">
              <w:rPr>
                <w:spacing w:val="35"/>
              </w:rPr>
              <w:t xml:space="preserve"> </w:t>
            </w:r>
            <w:r w:rsidRPr="00D54B49">
              <w:t>как</w:t>
            </w:r>
            <w:r w:rsidRPr="00D54B49">
              <w:rPr>
                <w:spacing w:val="-4"/>
              </w:rPr>
              <w:t xml:space="preserve"> </w:t>
            </w:r>
            <w:r w:rsidRPr="00D54B49">
              <w:t>вовремя</w:t>
            </w:r>
            <w:r w:rsidRPr="00D54B49">
              <w:rPr>
                <w:spacing w:val="26"/>
              </w:rPr>
              <w:t xml:space="preserve"> </w:t>
            </w:r>
            <w:r w:rsidRPr="00D54B49">
              <w:t>уроков, так и вне;</w:t>
            </w:r>
          </w:p>
          <w:p w:rsidR="00591AC2" w:rsidRPr="00D54B49" w:rsidRDefault="00591AC2" w:rsidP="00E97FE1">
            <w:pPr>
              <w:pStyle w:val="TableParagraph"/>
              <w:tabs>
                <w:tab w:val="left" w:pos="2356"/>
                <w:tab w:val="left" w:pos="3064"/>
              </w:tabs>
              <w:kinsoku w:val="0"/>
              <w:overflowPunct w:val="0"/>
              <w:spacing w:line="276" w:lineRule="auto"/>
              <w:ind w:right="142"/>
              <w:jc w:val="both"/>
              <w:rPr>
                <w:spacing w:val="-2"/>
              </w:rPr>
            </w:pPr>
            <w:r w:rsidRPr="00D54B49">
              <w:rPr>
                <w:spacing w:val="-2"/>
              </w:rPr>
              <w:t>-подвижные</w:t>
            </w:r>
            <w:r w:rsidRPr="00D54B49">
              <w:rPr>
                <w:spacing w:val="4"/>
              </w:rPr>
              <w:t xml:space="preserve"> </w:t>
            </w:r>
            <w:r w:rsidRPr="00D54B49">
              <w:rPr>
                <w:spacing w:val="-4"/>
              </w:rPr>
              <w:t>игры</w:t>
            </w:r>
            <w:r w:rsidRPr="00D54B49">
              <w:tab/>
            </w:r>
            <w:r w:rsidRPr="00D54B49">
              <w:rPr>
                <w:spacing w:val="-5"/>
              </w:rPr>
              <w:t>на</w:t>
            </w:r>
            <w:r w:rsidRPr="00D54B49">
              <w:tab/>
              <w:t>перемене</w:t>
            </w:r>
            <w:r w:rsidRPr="00D54B49">
              <w:rPr>
                <w:spacing w:val="-10"/>
              </w:rPr>
              <w:t xml:space="preserve"> </w:t>
            </w:r>
            <w:r w:rsidRPr="00D54B49">
              <w:t>в</w:t>
            </w:r>
            <w:r w:rsidRPr="00D54B49">
              <w:rPr>
                <w:spacing w:val="-15"/>
              </w:rPr>
              <w:t xml:space="preserve"> </w:t>
            </w:r>
            <w:r w:rsidRPr="00D54B49">
              <w:t>начальной</w:t>
            </w:r>
            <w:r w:rsidRPr="00D54B49">
              <w:rPr>
                <w:spacing w:val="-12"/>
              </w:rPr>
              <w:t xml:space="preserve"> </w:t>
            </w:r>
            <w:r w:rsidRPr="00D54B49">
              <w:rPr>
                <w:spacing w:val="-2"/>
              </w:rPr>
              <w:t>школе;</w:t>
            </w:r>
          </w:p>
          <w:p w:rsidR="00591AC2" w:rsidRPr="00D54B49" w:rsidRDefault="00591AC2" w:rsidP="00E97FE1">
            <w:pPr>
              <w:pStyle w:val="TableParagraph"/>
              <w:kinsoku w:val="0"/>
              <w:overflowPunct w:val="0"/>
              <w:spacing w:line="276" w:lineRule="auto"/>
              <w:ind w:left="140" w:right="142"/>
              <w:jc w:val="both"/>
              <w:rPr>
                <w:spacing w:val="-4"/>
              </w:rPr>
            </w:pPr>
            <w:r w:rsidRPr="00D54B49">
              <w:t>-спортивный</w:t>
            </w:r>
            <w:r w:rsidRPr="00D54B49">
              <w:rPr>
                <w:spacing w:val="-10"/>
              </w:rPr>
              <w:t xml:space="preserve"> </w:t>
            </w:r>
            <w:r w:rsidRPr="00D54B49">
              <w:t>час</w:t>
            </w:r>
            <w:r w:rsidRPr="00D54B49">
              <w:rPr>
                <w:spacing w:val="-9"/>
              </w:rPr>
              <w:t xml:space="preserve"> </w:t>
            </w:r>
            <w:r w:rsidRPr="00D54B49">
              <w:t>в</w:t>
            </w:r>
            <w:r w:rsidRPr="00D54B49">
              <w:rPr>
                <w:spacing w:val="-10"/>
              </w:rPr>
              <w:t xml:space="preserve"> </w:t>
            </w:r>
            <w:r w:rsidRPr="00D54B49">
              <w:t>группе</w:t>
            </w:r>
            <w:r w:rsidRPr="00D54B49">
              <w:rPr>
                <w:spacing w:val="-10"/>
              </w:rPr>
              <w:t xml:space="preserve"> </w:t>
            </w:r>
            <w:r w:rsidRPr="00D54B49">
              <w:t>продленного</w:t>
            </w:r>
            <w:r w:rsidRPr="00D54B49">
              <w:rPr>
                <w:spacing w:val="42"/>
              </w:rPr>
              <w:t xml:space="preserve"> </w:t>
            </w:r>
            <w:r w:rsidRPr="00D54B49">
              <w:rPr>
                <w:spacing w:val="-4"/>
              </w:rPr>
              <w:t>дня;</w:t>
            </w:r>
          </w:p>
          <w:p w:rsidR="00591AC2" w:rsidRPr="00D54B49" w:rsidRDefault="00591AC2" w:rsidP="00E97FE1">
            <w:pPr>
              <w:pStyle w:val="TableParagraph"/>
              <w:kinsoku w:val="0"/>
              <w:overflowPunct w:val="0"/>
              <w:spacing w:line="276" w:lineRule="auto"/>
              <w:ind w:right="142"/>
              <w:jc w:val="both"/>
              <w:rPr>
                <w:spacing w:val="-2"/>
              </w:rPr>
            </w:pPr>
            <w:r w:rsidRPr="00D54B49">
              <w:t>-уроки</w:t>
            </w:r>
            <w:r w:rsidRPr="00D54B49">
              <w:rPr>
                <w:spacing w:val="41"/>
              </w:rPr>
              <w:t xml:space="preserve"> </w:t>
            </w:r>
            <w:r w:rsidRPr="00D54B49">
              <w:rPr>
                <w:spacing w:val="-2"/>
              </w:rPr>
              <w:t>физкультуры</w:t>
            </w:r>
          </w:p>
        </w:tc>
      </w:tr>
      <w:tr w:rsidR="00591AC2" w:rsidRPr="00D54B49" w:rsidTr="00E97FE1">
        <w:tblPrEx>
          <w:tblCellMar>
            <w:top w:w="0" w:type="dxa"/>
            <w:left w:w="0" w:type="dxa"/>
            <w:bottom w:w="0" w:type="dxa"/>
            <w:right w:w="0" w:type="dxa"/>
          </w:tblCellMar>
        </w:tblPrEx>
        <w:trPr>
          <w:trHeight w:val="1382"/>
        </w:trPr>
        <w:tc>
          <w:tcPr>
            <w:tcW w:w="3085"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right="-34"/>
              <w:jc w:val="both"/>
              <w:rPr>
                <w:spacing w:val="-2"/>
              </w:rPr>
            </w:pPr>
            <w:r w:rsidRPr="00D54B49">
              <w:rPr>
                <w:spacing w:val="-2"/>
              </w:rPr>
              <w:t>Организация</w:t>
            </w:r>
            <w:r w:rsidRPr="00D54B49">
              <w:rPr>
                <w:spacing w:val="-4"/>
              </w:rPr>
              <w:t xml:space="preserve"> </w:t>
            </w:r>
            <w:r w:rsidRPr="00D54B49">
              <w:rPr>
                <w:spacing w:val="-2"/>
              </w:rPr>
              <w:t>правильного (здорового)</w:t>
            </w:r>
          </w:p>
          <w:p w:rsidR="00591AC2" w:rsidRPr="00D54B49" w:rsidRDefault="00591AC2" w:rsidP="00D54B49">
            <w:pPr>
              <w:pStyle w:val="TableParagraph"/>
              <w:kinsoku w:val="0"/>
              <w:overflowPunct w:val="0"/>
              <w:spacing w:line="276" w:lineRule="auto"/>
              <w:ind w:right="-34"/>
              <w:jc w:val="both"/>
              <w:rPr>
                <w:spacing w:val="-2"/>
              </w:rPr>
            </w:pPr>
            <w:r w:rsidRPr="00D54B49">
              <w:rPr>
                <w:spacing w:val="-2"/>
              </w:rPr>
              <w:t>питания</w:t>
            </w:r>
          </w:p>
        </w:tc>
        <w:tc>
          <w:tcPr>
            <w:tcW w:w="6685" w:type="dxa"/>
            <w:tcBorders>
              <w:top w:val="single" w:sz="4" w:space="0" w:color="000000"/>
              <w:left w:val="single" w:sz="4" w:space="0" w:color="000000"/>
              <w:bottom w:val="single" w:sz="4" w:space="0" w:color="000000"/>
              <w:right w:val="single" w:sz="4" w:space="0" w:color="000000"/>
            </w:tcBorders>
          </w:tcPr>
          <w:p w:rsidR="00591AC2" w:rsidRPr="00D54B49" w:rsidRDefault="00591AC2" w:rsidP="00E97FE1">
            <w:pPr>
              <w:pStyle w:val="TableParagraph"/>
              <w:kinsoku w:val="0"/>
              <w:overflowPunct w:val="0"/>
              <w:spacing w:line="276" w:lineRule="auto"/>
              <w:ind w:left="239" w:right="142"/>
              <w:jc w:val="both"/>
            </w:pPr>
            <w:r w:rsidRPr="00D54B49">
              <w:t>-проведение</w:t>
            </w:r>
            <w:r w:rsidRPr="00D54B49">
              <w:rPr>
                <w:spacing w:val="-14"/>
              </w:rPr>
              <w:t xml:space="preserve"> </w:t>
            </w:r>
            <w:r w:rsidRPr="00D54B49">
              <w:t>внеклассныхмероприятий,</w:t>
            </w:r>
            <w:r w:rsidRPr="00D54B49">
              <w:rPr>
                <w:spacing w:val="-14"/>
              </w:rPr>
              <w:t xml:space="preserve"> </w:t>
            </w:r>
            <w:r w:rsidRPr="00D54B49">
              <w:t>лекториев,</w:t>
            </w:r>
            <w:r w:rsidRPr="00D54B49">
              <w:rPr>
                <w:spacing w:val="-14"/>
              </w:rPr>
              <w:t xml:space="preserve"> </w:t>
            </w:r>
            <w:r w:rsidRPr="00D54B49">
              <w:t>акций по формированию правильного (здорового)питания</w:t>
            </w:r>
          </w:p>
          <w:p w:rsidR="00591AC2" w:rsidRPr="00D54B49" w:rsidRDefault="00591AC2" w:rsidP="00E97FE1">
            <w:pPr>
              <w:pStyle w:val="TableParagraph"/>
              <w:kinsoku w:val="0"/>
              <w:overflowPunct w:val="0"/>
              <w:spacing w:line="276" w:lineRule="auto"/>
              <w:ind w:left="239" w:right="142"/>
              <w:jc w:val="both"/>
            </w:pPr>
            <w:r w:rsidRPr="00D54B49">
              <w:t>-реализация</w:t>
            </w:r>
            <w:r w:rsidRPr="00D54B49">
              <w:rPr>
                <w:spacing w:val="20"/>
              </w:rPr>
              <w:t xml:space="preserve"> </w:t>
            </w:r>
            <w:r w:rsidRPr="00D54B49">
              <w:t>мероприятий в рамках</w:t>
            </w:r>
            <w:r w:rsidRPr="00D54B49">
              <w:rPr>
                <w:spacing w:val="-2"/>
              </w:rPr>
              <w:t xml:space="preserve"> </w:t>
            </w:r>
            <w:r w:rsidRPr="00D54B49">
              <w:t>курса</w:t>
            </w:r>
            <w:r w:rsidRPr="00D54B49">
              <w:rPr>
                <w:spacing w:val="-4"/>
              </w:rPr>
              <w:t xml:space="preserve"> </w:t>
            </w:r>
            <w:r w:rsidRPr="00D54B49">
              <w:t>«Разговор</w:t>
            </w:r>
            <w:r w:rsidRPr="00D54B49">
              <w:rPr>
                <w:spacing w:val="-8"/>
              </w:rPr>
              <w:t xml:space="preserve"> </w:t>
            </w:r>
            <w:r w:rsidRPr="00D54B49">
              <w:t>о правильном питании»;</w:t>
            </w:r>
          </w:p>
        </w:tc>
      </w:tr>
    </w:tbl>
    <w:p w:rsidR="00591AC2" w:rsidRPr="00D54B49" w:rsidRDefault="00591AC2" w:rsidP="00D54B49">
      <w:pPr>
        <w:spacing w:line="276" w:lineRule="auto"/>
        <w:ind w:right="-34"/>
        <w:jc w:val="both"/>
        <w:rPr>
          <w:sz w:val="24"/>
          <w:szCs w:val="24"/>
        </w:rPr>
        <w:sectPr w:rsidR="00591AC2" w:rsidRPr="00D54B49" w:rsidSect="00591AC2">
          <w:pgSz w:w="11900" w:h="16850"/>
          <w:pgMar w:top="1060" w:right="711" w:bottom="280" w:left="1220" w:header="720" w:footer="720" w:gutter="0"/>
          <w:cols w:space="720"/>
          <w:noEndnote/>
        </w:sectPr>
      </w:pPr>
    </w:p>
    <w:tbl>
      <w:tblPr>
        <w:tblW w:w="0" w:type="auto"/>
        <w:tblInd w:w="158" w:type="dxa"/>
        <w:tblLayout w:type="fixed"/>
        <w:tblCellMar>
          <w:left w:w="0" w:type="dxa"/>
          <w:right w:w="0" w:type="dxa"/>
        </w:tblCellMar>
        <w:tblLook w:val="0000"/>
      </w:tblPr>
      <w:tblGrid>
        <w:gridCol w:w="3085"/>
        <w:gridCol w:w="6525"/>
      </w:tblGrid>
      <w:tr w:rsidR="00591AC2" w:rsidRPr="00D54B49">
        <w:tblPrEx>
          <w:tblCellMar>
            <w:top w:w="0" w:type="dxa"/>
            <w:left w:w="0" w:type="dxa"/>
            <w:bottom w:w="0" w:type="dxa"/>
            <w:right w:w="0" w:type="dxa"/>
          </w:tblCellMar>
        </w:tblPrEx>
        <w:trPr>
          <w:trHeight w:val="1380"/>
        </w:trPr>
        <w:tc>
          <w:tcPr>
            <w:tcW w:w="3085"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left="0" w:right="-34"/>
              <w:jc w:val="both"/>
            </w:pPr>
          </w:p>
        </w:tc>
        <w:tc>
          <w:tcPr>
            <w:tcW w:w="6525" w:type="dxa"/>
            <w:tcBorders>
              <w:top w:val="single" w:sz="4" w:space="0" w:color="000000"/>
              <w:left w:val="single" w:sz="4" w:space="0" w:color="000000"/>
              <w:bottom w:val="single" w:sz="4" w:space="0" w:color="000000"/>
              <w:right w:val="single" w:sz="4" w:space="0" w:color="000000"/>
            </w:tcBorders>
          </w:tcPr>
          <w:p w:rsidR="00591AC2" w:rsidRPr="00D54B49" w:rsidRDefault="00591AC2" w:rsidP="00E97FE1">
            <w:pPr>
              <w:pStyle w:val="TableParagraph"/>
              <w:kinsoku w:val="0"/>
              <w:overflowPunct w:val="0"/>
              <w:spacing w:line="276" w:lineRule="auto"/>
              <w:ind w:left="239" w:right="124"/>
              <w:jc w:val="both"/>
              <w:rPr>
                <w:spacing w:val="-2"/>
              </w:rPr>
            </w:pPr>
            <w:r w:rsidRPr="00D54B49">
              <w:t>-контроль</w:t>
            </w:r>
            <w:r w:rsidRPr="00D54B49">
              <w:rPr>
                <w:spacing w:val="42"/>
              </w:rPr>
              <w:t xml:space="preserve"> </w:t>
            </w:r>
            <w:r w:rsidRPr="00D54B49">
              <w:t>за</w:t>
            </w:r>
            <w:r w:rsidRPr="00D54B49">
              <w:rPr>
                <w:spacing w:val="38"/>
              </w:rPr>
              <w:t xml:space="preserve"> </w:t>
            </w:r>
            <w:r w:rsidRPr="00D54B49">
              <w:t>качеством</w:t>
            </w:r>
            <w:r w:rsidRPr="00D54B49">
              <w:rPr>
                <w:spacing w:val="39"/>
              </w:rPr>
              <w:t xml:space="preserve"> </w:t>
            </w:r>
            <w:r w:rsidRPr="00D54B49">
              <w:t>питания</w:t>
            </w:r>
            <w:r w:rsidRPr="00D54B49">
              <w:rPr>
                <w:spacing w:val="43"/>
              </w:rPr>
              <w:t xml:space="preserve"> </w:t>
            </w:r>
            <w:r w:rsidRPr="00D54B49">
              <w:t>ипитьевым</w:t>
            </w:r>
            <w:r w:rsidRPr="00D54B49">
              <w:rPr>
                <w:spacing w:val="-9"/>
              </w:rPr>
              <w:t xml:space="preserve"> </w:t>
            </w:r>
            <w:r w:rsidRPr="00D54B49">
              <w:rPr>
                <w:spacing w:val="-2"/>
              </w:rPr>
              <w:t>режимом;</w:t>
            </w:r>
          </w:p>
          <w:p w:rsidR="00591AC2" w:rsidRPr="00D54B49" w:rsidRDefault="00591AC2" w:rsidP="00E97FE1">
            <w:pPr>
              <w:pStyle w:val="TableParagraph"/>
              <w:tabs>
                <w:tab w:val="left" w:pos="2231"/>
              </w:tabs>
              <w:kinsoku w:val="0"/>
              <w:overflowPunct w:val="0"/>
              <w:spacing w:line="276" w:lineRule="auto"/>
              <w:ind w:right="124"/>
              <w:jc w:val="both"/>
              <w:rPr>
                <w:spacing w:val="-2"/>
              </w:rPr>
            </w:pPr>
            <w:r w:rsidRPr="00D54B49">
              <w:t>-проведение родительских собраний и</w:t>
            </w:r>
            <w:r w:rsidRPr="00D54B49">
              <w:rPr>
                <w:spacing w:val="40"/>
              </w:rPr>
              <w:t xml:space="preserve"> </w:t>
            </w:r>
            <w:r w:rsidRPr="00D54B49">
              <w:t xml:space="preserve">консультаций о </w:t>
            </w:r>
            <w:r w:rsidRPr="00D54B49">
              <w:rPr>
                <w:spacing w:val="-2"/>
              </w:rPr>
              <w:t>необходимости</w:t>
            </w:r>
            <w:r w:rsidRPr="00D54B49">
              <w:tab/>
              <w:t>правильного</w:t>
            </w:r>
            <w:r w:rsidRPr="00D54B49">
              <w:rPr>
                <w:spacing w:val="-15"/>
              </w:rPr>
              <w:t xml:space="preserve"> </w:t>
            </w:r>
            <w:r w:rsidRPr="00D54B49">
              <w:t>рационального</w:t>
            </w:r>
            <w:r w:rsidRPr="00D54B49">
              <w:rPr>
                <w:spacing w:val="-15"/>
              </w:rPr>
              <w:t xml:space="preserve"> </w:t>
            </w:r>
            <w:r w:rsidRPr="00D54B49">
              <w:t xml:space="preserve">питания </w:t>
            </w:r>
            <w:r w:rsidRPr="00D54B49">
              <w:rPr>
                <w:spacing w:val="-2"/>
              </w:rPr>
              <w:t>школьника</w:t>
            </w:r>
          </w:p>
        </w:tc>
      </w:tr>
      <w:tr w:rsidR="00591AC2" w:rsidRPr="00D54B49">
        <w:tblPrEx>
          <w:tblCellMar>
            <w:top w:w="0" w:type="dxa"/>
            <w:left w:w="0" w:type="dxa"/>
            <w:bottom w:w="0" w:type="dxa"/>
            <w:right w:w="0" w:type="dxa"/>
          </w:tblCellMar>
        </w:tblPrEx>
        <w:trPr>
          <w:trHeight w:val="3900"/>
        </w:trPr>
        <w:tc>
          <w:tcPr>
            <w:tcW w:w="3085"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right="-34"/>
              <w:jc w:val="both"/>
            </w:pPr>
            <w:r w:rsidRPr="00D54B49">
              <w:t>Организация</w:t>
            </w:r>
            <w:r w:rsidRPr="00D54B49">
              <w:rPr>
                <w:spacing w:val="-15"/>
              </w:rPr>
              <w:t xml:space="preserve"> </w:t>
            </w:r>
            <w:r w:rsidRPr="00D54B49">
              <w:t>работы</w:t>
            </w:r>
            <w:r w:rsidRPr="00D54B49">
              <w:rPr>
                <w:spacing w:val="-15"/>
              </w:rPr>
              <w:t xml:space="preserve"> </w:t>
            </w:r>
            <w:r w:rsidRPr="00D54B49">
              <w:t xml:space="preserve">по </w:t>
            </w:r>
            <w:r w:rsidRPr="00D54B49">
              <w:rPr>
                <w:spacing w:val="-2"/>
              </w:rPr>
              <w:t xml:space="preserve">профилактике </w:t>
            </w:r>
            <w:r w:rsidRPr="00D54B49">
              <w:t>употребления ПАВ</w:t>
            </w:r>
          </w:p>
        </w:tc>
        <w:tc>
          <w:tcPr>
            <w:tcW w:w="6525" w:type="dxa"/>
            <w:tcBorders>
              <w:top w:val="single" w:sz="4" w:space="0" w:color="000000"/>
              <w:left w:val="single" w:sz="4" w:space="0" w:color="000000"/>
              <w:bottom w:val="single" w:sz="4" w:space="0" w:color="000000"/>
              <w:right w:val="single" w:sz="4" w:space="0" w:color="000000"/>
            </w:tcBorders>
          </w:tcPr>
          <w:p w:rsidR="00591AC2" w:rsidRPr="00D54B49" w:rsidRDefault="00591AC2" w:rsidP="00E97FE1">
            <w:pPr>
              <w:pStyle w:val="TableParagraph"/>
              <w:kinsoku w:val="0"/>
              <w:overflowPunct w:val="0"/>
              <w:spacing w:line="276" w:lineRule="auto"/>
              <w:ind w:left="239" w:right="124"/>
              <w:jc w:val="both"/>
              <w:rPr>
                <w:spacing w:val="-5"/>
              </w:rPr>
            </w:pPr>
            <w:r w:rsidRPr="00D54B49">
              <w:t>-тематические</w:t>
            </w:r>
            <w:r w:rsidRPr="00D54B49">
              <w:rPr>
                <w:spacing w:val="-8"/>
              </w:rPr>
              <w:t xml:space="preserve"> </w:t>
            </w:r>
            <w:r w:rsidRPr="00D54B49">
              <w:t>классные</w:t>
            </w:r>
            <w:r w:rsidRPr="00D54B49">
              <w:rPr>
                <w:spacing w:val="-8"/>
              </w:rPr>
              <w:t xml:space="preserve"> </w:t>
            </w:r>
            <w:r w:rsidRPr="00D54B49">
              <w:t>часы</w:t>
            </w:r>
            <w:r w:rsidRPr="00D54B49">
              <w:rPr>
                <w:spacing w:val="-9"/>
              </w:rPr>
              <w:t xml:space="preserve"> </w:t>
            </w:r>
            <w:r w:rsidRPr="00D54B49">
              <w:t>направленные</w:t>
            </w:r>
            <w:r w:rsidRPr="00D54B49">
              <w:rPr>
                <w:spacing w:val="57"/>
              </w:rPr>
              <w:t xml:space="preserve">  </w:t>
            </w:r>
            <w:r w:rsidRPr="00D54B49">
              <w:rPr>
                <w:spacing w:val="-5"/>
              </w:rPr>
              <w:t>на</w:t>
            </w:r>
          </w:p>
          <w:p w:rsidR="00591AC2" w:rsidRPr="00D54B49" w:rsidRDefault="00591AC2" w:rsidP="00E97FE1">
            <w:pPr>
              <w:pStyle w:val="TableParagraph"/>
              <w:kinsoku w:val="0"/>
              <w:overflowPunct w:val="0"/>
              <w:spacing w:line="276" w:lineRule="auto"/>
              <w:ind w:left="239" w:right="124"/>
              <w:jc w:val="both"/>
              <w:rPr>
                <w:spacing w:val="-2"/>
              </w:rPr>
            </w:pPr>
            <w:r w:rsidRPr="00D54B49">
              <w:t xml:space="preserve">формирование ответственного отношения к состоянию своего здоровья, на профилактику развития вредных привычек, различных форм асоциального поведения, оказывающих отрицательное воздействие на здоровье </w:t>
            </w:r>
            <w:r w:rsidRPr="00D54B49">
              <w:rPr>
                <w:spacing w:val="-2"/>
              </w:rPr>
              <w:t>человека;</w:t>
            </w:r>
          </w:p>
          <w:p w:rsidR="00591AC2" w:rsidRPr="00D54B49" w:rsidRDefault="00591AC2" w:rsidP="00E97FE1">
            <w:pPr>
              <w:pStyle w:val="TableParagraph"/>
              <w:kinsoku w:val="0"/>
              <w:overflowPunct w:val="0"/>
              <w:spacing w:line="276" w:lineRule="auto"/>
              <w:ind w:left="239" w:right="124"/>
              <w:jc w:val="both"/>
            </w:pPr>
            <w:r w:rsidRPr="00D54B49">
              <w:t>-регулярное</w:t>
            </w:r>
            <w:r w:rsidRPr="00D54B49">
              <w:rPr>
                <w:spacing w:val="-13"/>
              </w:rPr>
              <w:t xml:space="preserve"> </w:t>
            </w:r>
            <w:r w:rsidRPr="00D54B49">
              <w:t>проведение</w:t>
            </w:r>
            <w:r w:rsidRPr="00D54B49">
              <w:rPr>
                <w:spacing w:val="40"/>
              </w:rPr>
              <w:t xml:space="preserve"> </w:t>
            </w:r>
            <w:r w:rsidRPr="00D54B49">
              <w:t>профилактических</w:t>
            </w:r>
            <w:r w:rsidRPr="00D54B49">
              <w:rPr>
                <w:spacing w:val="-8"/>
              </w:rPr>
              <w:t xml:space="preserve"> </w:t>
            </w:r>
            <w:r w:rsidRPr="00D54B49">
              <w:t>мероприятий, лекций,встреч с медицинскими работниками,</w:t>
            </w:r>
          </w:p>
          <w:p w:rsidR="00591AC2" w:rsidRPr="00D54B49" w:rsidRDefault="00591AC2" w:rsidP="00E97FE1">
            <w:pPr>
              <w:pStyle w:val="TableParagraph"/>
              <w:kinsoku w:val="0"/>
              <w:overflowPunct w:val="0"/>
              <w:spacing w:line="276" w:lineRule="auto"/>
              <w:ind w:left="239" w:right="124"/>
              <w:jc w:val="both"/>
            </w:pPr>
            <w:r w:rsidRPr="00D54B49">
              <w:t>сотрудниками</w:t>
            </w:r>
            <w:r w:rsidRPr="00D54B49">
              <w:rPr>
                <w:spacing w:val="35"/>
              </w:rPr>
              <w:t xml:space="preserve"> </w:t>
            </w:r>
            <w:r w:rsidRPr="00D54B49">
              <w:t>правоохранительныхорганов,</w:t>
            </w:r>
            <w:r w:rsidRPr="00D54B49">
              <w:rPr>
                <w:spacing w:val="-14"/>
              </w:rPr>
              <w:t xml:space="preserve"> </w:t>
            </w:r>
            <w:r w:rsidRPr="00D54B49">
              <w:t>детскими</w:t>
            </w:r>
            <w:r w:rsidRPr="00D54B49">
              <w:rPr>
                <w:spacing w:val="-13"/>
              </w:rPr>
              <w:t xml:space="preserve"> </w:t>
            </w:r>
            <w:r w:rsidRPr="00D54B49">
              <w:t>и подростковыми психологами;</w:t>
            </w:r>
          </w:p>
          <w:p w:rsidR="00591AC2" w:rsidRPr="00D54B49" w:rsidRDefault="00591AC2" w:rsidP="00E97FE1">
            <w:pPr>
              <w:pStyle w:val="TableParagraph"/>
              <w:kinsoku w:val="0"/>
              <w:overflowPunct w:val="0"/>
              <w:spacing w:before="2" w:line="276" w:lineRule="auto"/>
              <w:ind w:right="124"/>
              <w:jc w:val="both"/>
              <w:rPr>
                <w:spacing w:val="-2"/>
              </w:rPr>
            </w:pPr>
            <w:r w:rsidRPr="00D54B49">
              <w:t>-проведение</w:t>
            </w:r>
            <w:r w:rsidRPr="00D54B49">
              <w:rPr>
                <w:spacing w:val="-15"/>
              </w:rPr>
              <w:t xml:space="preserve"> </w:t>
            </w:r>
            <w:r w:rsidRPr="00D54B49">
              <w:t>дней</w:t>
            </w:r>
            <w:r w:rsidRPr="00D54B49">
              <w:rPr>
                <w:spacing w:val="-15"/>
              </w:rPr>
              <w:t xml:space="preserve"> </w:t>
            </w:r>
            <w:r w:rsidRPr="00D54B49">
              <w:rPr>
                <w:spacing w:val="-2"/>
              </w:rPr>
              <w:t>здоровья;</w:t>
            </w:r>
          </w:p>
          <w:p w:rsidR="00591AC2" w:rsidRPr="00D54B49" w:rsidRDefault="00591AC2" w:rsidP="00E97FE1">
            <w:pPr>
              <w:pStyle w:val="TableParagraph"/>
              <w:kinsoku w:val="0"/>
              <w:overflowPunct w:val="0"/>
              <w:spacing w:line="276" w:lineRule="auto"/>
              <w:ind w:right="124"/>
              <w:jc w:val="both"/>
              <w:rPr>
                <w:spacing w:val="-2"/>
              </w:rPr>
            </w:pPr>
            <w:r w:rsidRPr="00D54B49">
              <w:t>-контроль</w:t>
            </w:r>
            <w:r w:rsidRPr="00D54B49">
              <w:rPr>
                <w:spacing w:val="24"/>
              </w:rPr>
              <w:t xml:space="preserve"> </w:t>
            </w:r>
            <w:r w:rsidRPr="00D54B49">
              <w:t>за</w:t>
            </w:r>
            <w:r w:rsidRPr="00D54B49">
              <w:rPr>
                <w:spacing w:val="26"/>
              </w:rPr>
              <w:t xml:space="preserve"> </w:t>
            </w:r>
            <w:r w:rsidRPr="00D54B49">
              <w:t>условиями</w:t>
            </w:r>
            <w:r w:rsidRPr="00D54B49">
              <w:rPr>
                <w:spacing w:val="26"/>
              </w:rPr>
              <w:t xml:space="preserve"> </w:t>
            </w:r>
            <w:r w:rsidRPr="00D54B49">
              <w:t>проживанияи</w:t>
            </w:r>
            <w:r w:rsidRPr="00D54B49">
              <w:rPr>
                <w:spacing w:val="-10"/>
              </w:rPr>
              <w:t xml:space="preserve"> </w:t>
            </w:r>
            <w:r w:rsidRPr="00D54B49">
              <w:t>воспитания</w:t>
            </w:r>
            <w:r w:rsidRPr="00D54B49">
              <w:rPr>
                <w:spacing w:val="-9"/>
              </w:rPr>
              <w:t xml:space="preserve"> </w:t>
            </w:r>
            <w:r w:rsidRPr="00D54B49">
              <w:t>в</w:t>
            </w:r>
            <w:r w:rsidRPr="00D54B49">
              <w:rPr>
                <w:spacing w:val="-9"/>
              </w:rPr>
              <w:t xml:space="preserve"> </w:t>
            </w:r>
            <w:r w:rsidRPr="00D54B49">
              <w:rPr>
                <w:spacing w:val="-2"/>
              </w:rPr>
              <w:t>семьях</w:t>
            </w:r>
          </w:p>
          <w:p w:rsidR="00591AC2" w:rsidRPr="00D54B49" w:rsidRDefault="00591AC2" w:rsidP="00E97FE1">
            <w:pPr>
              <w:pStyle w:val="TableParagraph"/>
              <w:kinsoku w:val="0"/>
              <w:overflowPunct w:val="0"/>
              <w:spacing w:before="1" w:line="276" w:lineRule="auto"/>
              <w:ind w:right="124"/>
              <w:jc w:val="both"/>
              <w:rPr>
                <w:spacing w:val="-2"/>
              </w:rPr>
            </w:pPr>
            <w:r w:rsidRPr="00D54B49">
              <w:t>«группы</w:t>
            </w:r>
            <w:r w:rsidRPr="00D54B49">
              <w:rPr>
                <w:spacing w:val="-6"/>
              </w:rPr>
              <w:t xml:space="preserve"> </w:t>
            </w:r>
            <w:r w:rsidRPr="00D54B49">
              <w:rPr>
                <w:spacing w:val="-2"/>
              </w:rPr>
              <w:t>риска»</w:t>
            </w:r>
          </w:p>
        </w:tc>
      </w:tr>
      <w:tr w:rsidR="00591AC2" w:rsidRPr="00D54B49">
        <w:tblPrEx>
          <w:tblCellMar>
            <w:top w:w="0" w:type="dxa"/>
            <w:left w:w="0" w:type="dxa"/>
            <w:bottom w:w="0" w:type="dxa"/>
            <w:right w:w="0" w:type="dxa"/>
          </w:tblCellMar>
        </w:tblPrEx>
        <w:trPr>
          <w:trHeight w:val="4711"/>
        </w:trPr>
        <w:tc>
          <w:tcPr>
            <w:tcW w:w="3085"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right="-34"/>
              <w:jc w:val="both"/>
              <w:rPr>
                <w:spacing w:val="-2"/>
              </w:rPr>
            </w:pPr>
            <w:r w:rsidRPr="00D54B49">
              <w:t>Просветительская</w:t>
            </w:r>
            <w:r w:rsidRPr="00D54B49">
              <w:rPr>
                <w:spacing w:val="-15"/>
              </w:rPr>
              <w:t xml:space="preserve"> </w:t>
            </w:r>
            <w:r w:rsidRPr="00D54B49">
              <w:t>работа</w:t>
            </w:r>
            <w:r w:rsidRPr="00D54B49">
              <w:rPr>
                <w:spacing w:val="-15"/>
              </w:rPr>
              <w:t xml:space="preserve"> </w:t>
            </w:r>
            <w:r w:rsidRPr="00D54B49">
              <w:t xml:space="preserve">с </w:t>
            </w:r>
            <w:r w:rsidRPr="00D54B49">
              <w:rPr>
                <w:spacing w:val="-2"/>
              </w:rPr>
              <w:t>родителями</w:t>
            </w:r>
          </w:p>
          <w:p w:rsidR="00591AC2" w:rsidRPr="00D54B49" w:rsidRDefault="00591AC2" w:rsidP="00D54B49">
            <w:pPr>
              <w:pStyle w:val="TableParagraph"/>
              <w:kinsoku w:val="0"/>
              <w:overflowPunct w:val="0"/>
              <w:spacing w:line="276" w:lineRule="auto"/>
              <w:ind w:right="-34"/>
              <w:jc w:val="both"/>
              <w:rPr>
                <w:spacing w:val="-2"/>
              </w:rPr>
            </w:pPr>
            <w:r w:rsidRPr="00D54B49">
              <w:rPr>
                <w:spacing w:val="-2"/>
              </w:rPr>
              <w:t>(законными</w:t>
            </w:r>
          </w:p>
          <w:p w:rsidR="00591AC2" w:rsidRPr="00D54B49" w:rsidRDefault="00591AC2" w:rsidP="00D54B49">
            <w:pPr>
              <w:pStyle w:val="TableParagraph"/>
              <w:kinsoku w:val="0"/>
              <w:overflowPunct w:val="0"/>
              <w:spacing w:line="276" w:lineRule="auto"/>
              <w:ind w:right="-34"/>
              <w:jc w:val="both"/>
              <w:rPr>
                <w:spacing w:val="-2"/>
              </w:rPr>
            </w:pPr>
            <w:r w:rsidRPr="00D54B49">
              <w:rPr>
                <w:spacing w:val="-2"/>
              </w:rPr>
              <w:t>представителями</w:t>
            </w:r>
          </w:p>
        </w:tc>
        <w:tc>
          <w:tcPr>
            <w:tcW w:w="6525"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right="-34"/>
              <w:jc w:val="both"/>
              <w:rPr>
                <w:spacing w:val="-2"/>
              </w:rPr>
            </w:pPr>
            <w:r w:rsidRPr="00D54B49">
              <w:t>-проведение</w:t>
            </w:r>
            <w:r w:rsidRPr="00D54B49">
              <w:rPr>
                <w:spacing w:val="-2"/>
              </w:rPr>
              <w:t xml:space="preserve"> </w:t>
            </w:r>
            <w:r w:rsidRPr="00D54B49">
              <w:t>родительских</w:t>
            </w:r>
            <w:r w:rsidRPr="00D54B49">
              <w:rPr>
                <w:spacing w:val="40"/>
              </w:rPr>
              <w:t xml:space="preserve"> </w:t>
            </w:r>
            <w:r w:rsidRPr="00D54B49">
              <w:t>собранийи</w:t>
            </w:r>
            <w:r w:rsidRPr="00D54B49">
              <w:rPr>
                <w:spacing w:val="-8"/>
              </w:rPr>
              <w:t xml:space="preserve"> </w:t>
            </w:r>
            <w:r w:rsidRPr="00D54B49">
              <w:t xml:space="preserve">педагогических </w:t>
            </w:r>
            <w:r w:rsidRPr="00D54B49">
              <w:rPr>
                <w:spacing w:val="-2"/>
              </w:rPr>
              <w:t>лекториев:</w:t>
            </w:r>
          </w:p>
          <w:p w:rsidR="00591AC2" w:rsidRPr="00D54B49" w:rsidRDefault="00591AC2" w:rsidP="00D54B49">
            <w:pPr>
              <w:pStyle w:val="TableParagraph"/>
              <w:kinsoku w:val="0"/>
              <w:overflowPunct w:val="0"/>
              <w:spacing w:line="276" w:lineRule="auto"/>
              <w:ind w:right="-34"/>
              <w:jc w:val="both"/>
              <w:rPr>
                <w:spacing w:val="-2"/>
              </w:rPr>
            </w:pPr>
            <w:r w:rsidRPr="00D54B49">
              <w:t>«Распорядок</w:t>
            </w:r>
            <w:r w:rsidRPr="00D54B49">
              <w:rPr>
                <w:spacing w:val="50"/>
              </w:rPr>
              <w:t xml:space="preserve"> </w:t>
            </w:r>
            <w:r w:rsidRPr="00D54B49">
              <w:t>дня</w:t>
            </w:r>
            <w:r w:rsidRPr="00D54B49">
              <w:rPr>
                <w:spacing w:val="48"/>
              </w:rPr>
              <w:t xml:space="preserve"> </w:t>
            </w:r>
            <w:r w:rsidRPr="00D54B49">
              <w:t>и</w:t>
            </w:r>
            <w:r w:rsidRPr="00D54B49">
              <w:rPr>
                <w:spacing w:val="51"/>
              </w:rPr>
              <w:t xml:space="preserve"> </w:t>
            </w:r>
            <w:r w:rsidRPr="00D54B49">
              <w:t>двигательный</w:t>
            </w:r>
            <w:r w:rsidRPr="00D54B49">
              <w:rPr>
                <w:spacing w:val="51"/>
              </w:rPr>
              <w:t xml:space="preserve"> </w:t>
            </w:r>
            <w:r w:rsidRPr="00D54B49">
              <w:rPr>
                <w:spacing w:val="-2"/>
              </w:rPr>
              <w:t>режимшкольника»;</w:t>
            </w:r>
          </w:p>
          <w:p w:rsidR="00591AC2" w:rsidRPr="00D54B49" w:rsidRDefault="00591AC2" w:rsidP="00D54B49">
            <w:pPr>
              <w:pStyle w:val="TableParagraph"/>
              <w:kinsoku w:val="0"/>
              <w:overflowPunct w:val="0"/>
              <w:spacing w:before="11" w:line="276" w:lineRule="auto"/>
              <w:ind w:left="162" w:right="-34"/>
              <w:jc w:val="both"/>
              <w:rPr>
                <w:spacing w:val="-2"/>
              </w:rPr>
            </w:pPr>
            <w:r w:rsidRPr="00D54B49">
              <w:t>«Личная</w:t>
            </w:r>
            <w:r w:rsidRPr="00D54B49">
              <w:rPr>
                <w:spacing w:val="-13"/>
              </w:rPr>
              <w:t xml:space="preserve"> </w:t>
            </w:r>
            <w:r w:rsidRPr="00D54B49">
              <w:t>гигиена</w:t>
            </w:r>
            <w:r w:rsidRPr="00D54B49">
              <w:rPr>
                <w:spacing w:val="-13"/>
              </w:rPr>
              <w:t xml:space="preserve"> </w:t>
            </w:r>
            <w:r w:rsidRPr="00D54B49">
              <w:rPr>
                <w:spacing w:val="-2"/>
              </w:rPr>
              <w:t>школьника»;</w:t>
            </w:r>
          </w:p>
          <w:p w:rsidR="00591AC2" w:rsidRPr="00D54B49" w:rsidRDefault="00591AC2" w:rsidP="00D54B49">
            <w:pPr>
              <w:pStyle w:val="TableParagraph"/>
              <w:kinsoku w:val="0"/>
              <w:overflowPunct w:val="0"/>
              <w:spacing w:line="276" w:lineRule="auto"/>
              <w:ind w:right="-34"/>
              <w:jc w:val="both"/>
              <w:rPr>
                <w:spacing w:val="-2"/>
              </w:rPr>
            </w:pPr>
            <w:r w:rsidRPr="00D54B49">
              <w:t>«Воспитание</w:t>
            </w:r>
            <w:r w:rsidRPr="00D54B49">
              <w:rPr>
                <w:spacing w:val="-4"/>
              </w:rPr>
              <w:t xml:space="preserve"> </w:t>
            </w:r>
            <w:r w:rsidRPr="00D54B49">
              <w:t>правильной</w:t>
            </w:r>
            <w:r w:rsidRPr="00D54B49">
              <w:rPr>
                <w:spacing w:val="1"/>
              </w:rPr>
              <w:t xml:space="preserve"> </w:t>
            </w:r>
            <w:r w:rsidRPr="00D54B49">
              <w:t>осанки</w:t>
            </w:r>
            <w:r w:rsidRPr="00D54B49">
              <w:rPr>
                <w:spacing w:val="5"/>
              </w:rPr>
              <w:t xml:space="preserve"> </w:t>
            </w:r>
            <w:r w:rsidRPr="00D54B49">
              <w:t>у</w:t>
            </w:r>
            <w:r w:rsidRPr="00D54B49">
              <w:rPr>
                <w:spacing w:val="-14"/>
              </w:rPr>
              <w:t xml:space="preserve"> </w:t>
            </w:r>
            <w:r w:rsidRPr="00D54B49">
              <w:rPr>
                <w:spacing w:val="-2"/>
              </w:rPr>
              <w:t>детей»;</w:t>
            </w:r>
          </w:p>
          <w:p w:rsidR="00591AC2" w:rsidRPr="00D54B49" w:rsidRDefault="00591AC2" w:rsidP="00D54B49">
            <w:pPr>
              <w:pStyle w:val="TableParagraph"/>
              <w:kinsoku w:val="0"/>
              <w:overflowPunct w:val="0"/>
              <w:spacing w:line="276" w:lineRule="auto"/>
              <w:ind w:right="-34"/>
              <w:jc w:val="both"/>
              <w:rPr>
                <w:spacing w:val="-2"/>
              </w:rPr>
            </w:pPr>
            <w:r w:rsidRPr="00D54B49">
              <w:t>«Организация</w:t>
            </w:r>
            <w:r w:rsidRPr="00D54B49">
              <w:rPr>
                <w:spacing w:val="-13"/>
              </w:rPr>
              <w:t xml:space="preserve"> </w:t>
            </w:r>
            <w:r w:rsidRPr="00D54B49">
              <w:t>правильного</w:t>
            </w:r>
            <w:r w:rsidRPr="00D54B49">
              <w:rPr>
                <w:spacing w:val="-9"/>
              </w:rPr>
              <w:t xml:space="preserve"> </w:t>
            </w:r>
            <w:r w:rsidRPr="00D54B49">
              <w:t>питанияребенка</w:t>
            </w:r>
            <w:r w:rsidRPr="00D54B49">
              <w:rPr>
                <w:spacing w:val="-14"/>
              </w:rPr>
              <w:t xml:space="preserve"> </w:t>
            </w:r>
            <w:r w:rsidRPr="00D54B49">
              <w:t xml:space="preserve">в </w:t>
            </w:r>
            <w:r w:rsidRPr="00D54B49">
              <w:rPr>
                <w:spacing w:val="-2"/>
              </w:rPr>
              <w:t>семье»;</w:t>
            </w:r>
          </w:p>
          <w:p w:rsidR="00591AC2" w:rsidRPr="00D54B49" w:rsidRDefault="00591AC2" w:rsidP="00D54B49">
            <w:pPr>
              <w:pStyle w:val="TableParagraph"/>
              <w:kinsoku w:val="0"/>
              <w:overflowPunct w:val="0"/>
              <w:spacing w:line="276" w:lineRule="auto"/>
              <w:ind w:right="-34"/>
              <w:jc w:val="both"/>
              <w:rPr>
                <w:spacing w:val="-2"/>
              </w:rPr>
            </w:pPr>
            <w:r w:rsidRPr="00D54B49">
              <w:t>«Семейная</w:t>
            </w:r>
            <w:r w:rsidRPr="00D54B49">
              <w:rPr>
                <w:spacing w:val="-15"/>
              </w:rPr>
              <w:t xml:space="preserve"> </w:t>
            </w:r>
            <w:r w:rsidRPr="00D54B49">
              <w:t>профилактика</w:t>
            </w:r>
            <w:r w:rsidRPr="00D54B49">
              <w:rPr>
                <w:spacing w:val="-15"/>
              </w:rPr>
              <w:t xml:space="preserve"> </w:t>
            </w:r>
            <w:r w:rsidRPr="00D54B49">
              <w:t>проявления</w:t>
            </w:r>
            <w:r w:rsidRPr="00D54B49">
              <w:rPr>
                <w:spacing w:val="-15"/>
              </w:rPr>
              <w:t xml:space="preserve"> </w:t>
            </w:r>
            <w:r w:rsidRPr="00D54B49">
              <w:t xml:space="preserve">негативных </w:t>
            </w:r>
            <w:r w:rsidRPr="00D54B49">
              <w:rPr>
                <w:spacing w:val="-2"/>
              </w:rPr>
              <w:t>привычек»;</w:t>
            </w:r>
          </w:p>
          <w:p w:rsidR="00591AC2" w:rsidRPr="00D54B49" w:rsidRDefault="00591AC2" w:rsidP="00D54B49">
            <w:pPr>
              <w:pStyle w:val="TableParagraph"/>
              <w:kinsoku w:val="0"/>
              <w:overflowPunct w:val="0"/>
              <w:spacing w:line="276" w:lineRule="auto"/>
              <w:ind w:right="-34"/>
              <w:jc w:val="both"/>
              <w:rPr>
                <w:spacing w:val="-2"/>
              </w:rPr>
            </w:pPr>
            <w:r w:rsidRPr="00D54B49">
              <w:t>«Как</w:t>
            </w:r>
            <w:r w:rsidRPr="00D54B49">
              <w:rPr>
                <w:spacing w:val="-9"/>
              </w:rPr>
              <w:t xml:space="preserve"> </w:t>
            </w:r>
            <w:r w:rsidRPr="00D54B49">
              <w:t>преодолеть</w:t>
            </w:r>
            <w:r w:rsidRPr="00D54B49">
              <w:rPr>
                <w:spacing w:val="-5"/>
              </w:rPr>
              <w:t xml:space="preserve"> </w:t>
            </w:r>
            <w:r w:rsidRPr="00D54B49">
              <w:rPr>
                <w:spacing w:val="-2"/>
              </w:rPr>
              <w:t>страхи»;</w:t>
            </w:r>
          </w:p>
          <w:p w:rsidR="00591AC2" w:rsidRPr="00D54B49" w:rsidRDefault="00591AC2" w:rsidP="00D54B49">
            <w:pPr>
              <w:pStyle w:val="TableParagraph"/>
              <w:kinsoku w:val="0"/>
              <w:overflowPunct w:val="0"/>
              <w:spacing w:before="1" w:line="276" w:lineRule="auto"/>
              <w:ind w:right="-34"/>
              <w:jc w:val="both"/>
              <w:rPr>
                <w:spacing w:val="-2"/>
              </w:rPr>
            </w:pPr>
            <w:r w:rsidRPr="00D54B49">
              <w:rPr>
                <w:spacing w:val="-2"/>
              </w:rPr>
              <w:t>«Профилактика употребления</w:t>
            </w:r>
            <w:r w:rsidRPr="00D54B49">
              <w:rPr>
                <w:spacing w:val="-5"/>
              </w:rPr>
              <w:t xml:space="preserve"> </w:t>
            </w:r>
            <w:r w:rsidRPr="00D54B49">
              <w:rPr>
                <w:spacing w:val="-2"/>
              </w:rPr>
              <w:t>ПАВ несовершеннолетними»;</w:t>
            </w:r>
          </w:p>
          <w:p w:rsidR="00591AC2" w:rsidRPr="00D54B49" w:rsidRDefault="00591AC2" w:rsidP="00D54B49">
            <w:pPr>
              <w:pStyle w:val="TableParagraph"/>
              <w:kinsoku w:val="0"/>
              <w:overflowPunct w:val="0"/>
              <w:spacing w:line="276" w:lineRule="auto"/>
              <w:ind w:right="-34"/>
              <w:jc w:val="both"/>
              <w:rPr>
                <w:spacing w:val="-2"/>
                <w:w w:val="95"/>
              </w:rPr>
            </w:pPr>
            <w:r w:rsidRPr="00D54B49">
              <w:rPr>
                <w:w w:val="95"/>
              </w:rPr>
              <w:t>-индивидуальные</w:t>
            </w:r>
            <w:r w:rsidRPr="00D54B49">
              <w:rPr>
                <w:spacing w:val="38"/>
              </w:rPr>
              <w:t xml:space="preserve"> </w:t>
            </w:r>
            <w:r w:rsidRPr="00D54B49">
              <w:rPr>
                <w:spacing w:val="-2"/>
                <w:w w:val="95"/>
              </w:rPr>
              <w:t>консультации;</w:t>
            </w:r>
          </w:p>
          <w:p w:rsidR="00591AC2" w:rsidRPr="00D54B49" w:rsidRDefault="00591AC2" w:rsidP="00D54B49">
            <w:pPr>
              <w:pStyle w:val="TableParagraph"/>
              <w:kinsoku w:val="0"/>
              <w:overflowPunct w:val="0"/>
              <w:spacing w:line="276" w:lineRule="auto"/>
              <w:ind w:right="-34"/>
              <w:jc w:val="both"/>
              <w:rPr>
                <w:spacing w:val="-2"/>
              </w:rPr>
            </w:pPr>
            <w:r w:rsidRPr="00D54B49">
              <w:t>-организация</w:t>
            </w:r>
            <w:r w:rsidRPr="00D54B49">
              <w:rPr>
                <w:spacing w:val="-5"/>
              </w:rPr>
              <w:t xml:space="preserve"> </w:t>
            </w:r>
            <w:r w:rsidRPr="00D54B49">
              <w:t>совместной</w:t>
            </w:r>
            <w:r w:rsidRPr="00D54B49">
              <w:rPr>
                <w:spacing w:val="-5"/>
              </w:rPr>
              <w:t xml:space="preserve"> </w:t>
            </w:r>
            <w:r w:rsidRPr="00D54B49">
              <w:t>работы</w:t>
            </w:r>
            <w:r w:rsidRPr="00D54B49">
              <w:rPr>
                <w:spacing w:val="-4"/>
              </w:rPr>
              <w:t xml:space="preserve"> </w:t>
            </w:r>
            <w:r w:rsidRPr="00D54B49">
              <w:t>педагогов</w:t>
            </w:r>
            <w:r w:rsidRPr="00D54B49">
              <w:rPr>
                <w:spacing w:val="-6"/>
              </w:rPr>
              <w:t xml:space="preserve"> </w:t>
            </w:r>
            <w:r w:rsidRPr="00D54B49">
              <w:t>и</w:t>
            </w:r>
            <w:r w:rsidRPr="00D54B49">
              <w:rPr>
                <w:spacing w:val="-3"/>
              </w:rPr>
              <w:t xml:space="preserve"> </w:t>
            </w:r>
            <w:r w:rsidRPr="00D54B49">
              <w:t>родителей</w:t>
            </w:r>
            <w:r w:rsidRPr="00D54B49">
              <w:rPr>
                <w:spacing w:val="-5"/>
              </w:rPr>
              <w:t xml:space="preserve"> </w:t>
            </w:r>
            <w:r w:rsidRPr="00D54B49">
              <w:t xml:space="preserve">по проведению спортивных соревнований, дней здоровья, </w:t>
            </w:r>
            <w:r w:rsidRPr="00D54B49">
              <w:rPr>
                <w:spacing w:val="-2"/>
              </w:rPr>
              <w:t>экскурсий</w:t>
            </w:r>
          </w:p>
        </w:tc>
      </w:tr>
    </w:tbl>
    <w:p w:rsidR="00591AC2" w:rsidRPr="00D54B49" w:rsidRDefault="00591AC2" w:rsidP="00D54B49">
      <w:pPr>
        <w:pStyle w:val="a3"/>
        <w:kinsoku w:val="0"/>
        <w:overflowPunct w:val="0"/>
        <w:spacing w:before="65" w:line="276" w:lineRule="auto"/>
        <w:ind w:left="1785" w:right="-34" w:hanging="1052"/>
        <w:rPr>
          <w:b/>
          <w:bCs/>
          <w:sz w:val="24"/>
          <w:szCs w:val="24"/>
        </w:rPr>
      </w:pPr>
      <w:r w:rsidRPr="00D54B49">
        <w:rPr>
          <w:b/>
          <w:bCs/>
          <w:sz w:val="24"/>
          <w:szCs w:val="24"/>
        </w:rPr>
        <w:t>Функции</w:t>
      </w:r>
      <w:r w:rsidRPr="00D54B49">
        <w:rPr>
          <w:b/>
          <w:bCs/>
          <w:spacing w:val="-5"/>
          <w:sz w:val="24"/>
          <w:szCs w:val="24"/>
        </w:rPr>
        <w:t xml:space="preserve"> </w:t>
      </w:r>
      <w:r w:rsidRPr="00D54B49">
        <w:rPr>
          <w:b/>
          <w:bCs/>
          <w:sz w:val="24"/>
          <w:szCs w:val="24"/>
        </w:rPr>
        <w:t>работников</w:t>
      </w:r>
      <w:r w:rsidRPr="00D54B49">
        <w:rPr>
          <w:b/>
          <w:bCs/>
          <w:spacing w:val="-8"/>
          <w:sz w:val="24"/>
          <w:szCs w:val="24"/>
        </w:rPr>
        <w:t xml:space="preserve"> </w:t>
      </w:r>
      <w:r w:rsidRPr="00D54B49">
        <w:rPr>
          <w:b/>
          <w:bCs/>
          <w:sz w:val="24"/>
          <w:szCs w:val="24"/>
        </w:rPr>
        <w:t>школы</w:t>
      </w:r>
      <w:r w:rsidR="00B8333D" w:rsidRPr="00D54B49">
        <w:rPr>
          <w:b/>
          <w:bCs/>
          <w:sz w:val="24"/>
          <w:szCs w:val="24"/>
        </w:rPr>
        <w:t>,</w:t>
      </w:r>
      <w:r w:rsidRPr="00D54B49">
        <w:rPr>
          <w:b/>
          <w:bCs/>
          <w:spacing w:val="-5"/>
          <w:sz w:val="24"/>
          <w:szCs w:val="24"/>
        </w:rPr>
        <w:t xml:space="preserve"> </w:t>
      </w:r>
      <w:r w:rsidRPr="00D54B49">
        <w:rPr>
          <w:b/>
          <w:bCs/>
          <w:sz w:val="24"/>
          <w:szCs w:val="24"/>
        </w:rPr>
        <w:t>направленные</w:t>
      </w:r>
      <w:r w:rsidRPr="00D54B49">
        <w:rPr>
          <w:b/>
          <w:bCs/>
          <w:spacing w:val="-7"/>
          <w:sz w:val="24"/>
          <w:szCs w:val="24"/>
        </w:rPr>
        <w:t xml:space="preserve"> </w:t>
      </w:r>
      <w:r w:rsidRPr="00D54B49">
        <w:rPr>
          <w:b/>
          <w:bCs/>
          <w:sz w:val="24"/>
          <w:szCs w:val="24"/>
        </w:rPr>
        <w:t>на</w:t>
      </w:r>
      <w:r w:rsidRPr="00D54B49">
        <w:rPr>
          <w:b/>
          <w:bCs/>
          <w:spacing w:val="-5"/>
          <w:sz w:val="24"/>
          <w:szCs w:val="24"/>
        </w:rPr>
        <w:t xml:space="preserve"> </w:t>
      </w:r>
      <w:r w:rsidRPr="00D54B49">
        <w:rPr>
          <w:b/>
          <w:bCs/>
          <w:sz w:val="24"/>
          <w:szCs w:val="24"/>
        </w:rPr>
        <w:t>сохранение</w:t>
      </w:r>
      <w:r w:rsidRPr="00D54B49">
        <w:rPr>
          <w:b/>
          <w:bCs/>
          <w:spacing w:val="-6"/>
          <w:sz w:val="24"/>
          <w:szCs w:val="24"/>
        </w:rPr>
        <w:t xml:space="preserve"> </w:t>
      </w:r>
      <w:r w:rsidRPr="00D54B49">
        <w:rPr>
          <w:b/>
          <w:bCs/>
          <w:sz w:val="24"/>
          <w:szCs w:val="24"/>
        </w:rPr>
        <w:t>и</w:t>
      </w:r>
      <w:r w:rsidRPr="00D54B49">
        <w:rPr>
          <w:b/>
          <w:bCs/>
          <w:spacing w:val="-5"/>
          <w:sz w:val="24"/>
          <w:szCs w:val="24"/>
        </w:rPr>
        <w:t xml:space="preserve"> </w:t>
      </w:r>
      <w:r w:rsidRPr="00D54B49">
        <w:rPr>
          <w:b/>
          <w:bCs/>
          <w:sz w:val="24"/>
          <w:szCs w:val="24"/>
        </w:rPr>
        <w:t>укрепление физического, психического и нравственного здоровья</w:t>
      </w:r>
    </w:p>
    <w:p w:rsidR="00591AC2" w:rsidRPr="00D54B49" w:rsidRDefault="00591AC2" w:rsidP="00D54B49">
      <w:pPr>
        <w:pStyle w:val="a3"/>
        <w:kinsoku w:val="0"/>
        <w:overflowPunct w:val="0"/>
        <w:spacing w:before="6" w:line="276" w:lineRule="auto"/>
        <w:ind w:left="0" w:right="-34"/>
        <w:rPr>
          <w:b/>
          <w:bCs/>
          <w:sz w:val="24"/>
          <w:szCs w:val="24"/>
        </w:rPr>
      </w:pPr>
    </w:p>
    <w:tbl>
      <w:tblPr>
        <w:tblW w:w="0" w:type="auto"/>
        <w:tblInd w:w="125" w:type="dxa"/>
        <w:tblLayout w:type="fixed"/>
        <w:tblCellMar>
          <w:left w:w="0" w:type="dxa"/>
          <w:right w:w="0" w:type="dxa"/>
        </w:tblCellMar>
        <w:tblLook w:val="0000"/>
      </w:tblPr>
      <w:tblGrid>
        <w:gridCol w:w="2126"/>
        <w:gridCol w:w="7936"/>
      </w:tblGrid>
      <w:tr w:rsidR="00591AC2" w:rsidRPr="00D54B49">
        <w:tblPrEx>
          <w:tblCellMar>
            <w:top w:w="0" w:type="dxa"/>
            <w:left w:w="0" w:type="dxa"/>
            <w:bottom w:w="0" w:type="dxa"/>
            <w:right w:w="0" w:type="dxa"/>
          </w:tblCellMar>
        </w:tblPrEx>
        <w:trPr>
          <w:trHeight w:val="270"/>
        </w:trPr>
        <w:tc>
          <w:tcPr>
            <w:tcW w:w="2126"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left="170" w:right="-34"/>
              <w:jc w:val="both"/>
              <w:rPr>
                <w:spacing w:val="-2"/>
              </w:rPr>
            </w:pPr>
            <w:r w:rsidRPr="00D54B49">
              <w:t>Персонал</w:t>
            </w:r>
            <w:r w:rsidRPr="00D54B49">
              <w:rPr>
                <w:spacing w:val="-7"/>
              </w:rPr>
              <w:t xml:space="preserve"> </w:t>
            </w:r>
            <w:r w:rsidRPr="00D54B49">
              <w:rPr>
                <w:spacing w:val="-2"/>
              </w:rPr>
              <w:t>школы</w:t>
            </w:r>
          </w:p>
        </w:tc>
        <w:tc>
          <w:tcPr>
            <w:tcW w:w="7936"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left="2530" w:right="-34"/>
              <w:jc w:val="both"/>
              <w:rPr>
                <w:spacing w:val="-2"/>
              </w:rPr>
            </w:pPr>
            <w:r w:rsidRPr="00D54B49">
              <w:rPr>
                <w:spacing w:val="-2"/>
              </w:rPr>
              <w:t>Функции</w:t>
            </w:r>
          </w:p>
        </w:tc>
      </w:tr>
      <w:tr w:rsidR="00591AC2" w:rsidRPr="00D54B49">
        <w:tblPrEx>
          <w:tblCellMar>
            <w:top w:w="0" w:type="dxa"/>
            <w:left w:w="0" w:type="dxa"/>
            <w:bottom w:w="0" w:type="dxa"/>
            <w:right w:w="0" w:type="dxa"/>
          </w:tblCellMar>
        </w:tblPrEx>
        <w:trPr>
          <w:trHeight w:val="2776"/>
        </w:trPr>
        <w:tc>
          <w:tcPr>
            <w:tcW w:w="2126"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left="174" w:right="-34"/>
              <w:jc w:val="both"/>
              <w:rPr>
                <w:spacing w:val="-2"/>
              </w:rPr>
            </w:pPr>
            <w:r w:rsidRPr="00D54B49">
              <w:rPr>
                <w:spacing w:val="-2"/>
              </w:rPr>
              <w:t>Администрация</w:t>
            </w:r>
          </w:p>
        </w:tc>
        <w:tc>
          <w:tcPr>
            <w:tcW w:w="7936" w:type="dxa"/>
            <w:tcBorders>
              <w:top w:val="single" w:sz="4" w:space="0" w:color="000000"/>
              <w:left w:val="single" w:sz="4" w:space="0" w:color="000000"/>
              <w:bottom w:val="single" w:sz="4" w:space="0" w:color="000000"/>
              <w:right w:val="single" w:sz="4" w:space="0" w:color="000000"/>
            </w:tcBorders>
          </w:tcPr>
          <w:p w:rsidR="00591AC2" w:rsidRPr="00D54B49" w:rsidRDefault="00591AC2" w:rsidP="00E97FE1">
            <w:pPr>
              <w:pStyle w:val="TableParagraph"/>
              <w:tabs>
                <w:tab w:val="left" w:pos="7819"/>
              </w:tabs>
              <w:kinsoku w:val="0"/>
              <w:overflowPunct w:val="0"/>
              <w:spacing w:line="276" w:lineRule="auto"/>
              <w:ind w:left="137" w:right="259"/>
              <w:jc w:val="both"/>
            </w:pPr>
            <w:r w:rsidRPr="00D54B49">
              <w:t>-обеспечение внедрения во все предметные области здоровьесозидающих образовательных технологий;</w:t>
            </w:r>
          </w:p>
          <w:p w:rsidR="00591AC2" w:rsidRPr="00D54B49" w:rsidRDefault="00591AC2" w:rsidP="00E97FE1">
            <w:pPr>
              <w:pStyle w:val="TableParagraph"/>
              <w:tabs>
                <w:tab w:val="left" w:pos="7819"/>
              </w:tabs>
              <w:kinsoku w:val="0"/>
              <w:overflowPunct w:val="0"/>
              <w:spacing w:line="276" w:lineRule="auto"/>
              <w:ind w:left="137" w:right="259"/>
              <w:jc w:val="both"/>
              <w:rPr>
                <w:spacing w:val="-2"/>
              </w:rPr>
            </w:pPr>
            <w:r w:rsidRPr="00D54B49">
              <w:t>-обеспечение</w:t>
            </w:r>
            <w:r w:rsidRPr="00D54B49">
              <w:rPr>
                <w:spacing w:val="-15"/>
              </w:rPr>
              <w:t xml:space="preserve"> </w:t>
            </w:r>
            <w:r w:rsidRPr="00D54B49">
              <w:t>оптимизации</w:t>
            </w:r>
            <w:r w:rsidRPr="00D54B49">
              <w:rPr>
                <w:spacing w:val="-12"/>
              </w:rPr>
              <w:t xml:space="preserve"> </w:t>
            </w:r>
            <w:r w:rsidRPr="00D54B49">
              <w:t>учебной</w:t>
            </w:r>
            <w:r w:rsidRPr="00D54B49">
              <w:rPr>
                <w:spacing w:val="-2"/>
              </w:rPr>
              <w:t xml:space="preserve"> нагрузки;</w:t>
            </w:r>
          </w:p>
          <w:p w:rsidR="00591AC2" w:rsidRPr="00D54B49" w:rsidRDefault="00591AC2" w:rsidP="00E97FE1">
            <w:pPr>
              <w:pStyle w:val="TableParagraph"/>
              <w:tabs>
                <w:tab w:val="left" w:pos="7819"/>
              </w:tabs>
              <w:kinsoku w:val="0"/>
              <w:overflowPunct w:val="0"/>
              <w:spacing w:line="276" w:lineRule="auto"/>
              <w:ind w:left="4" w:right="259"/>
              <w:jc w:val="both"/>
            </w:pPr>
            <w:r w:rsidRPr="00D54B49">
              <w:t>-санитарно-гигиеническое</w:t>
            </w:r>
            <w:r w:rsidRPr="00D54B49">
              <w:rPr>
                <w:spacing w:val="-15"/>
              </w:rPr>
              <w:t xml:space="preserve"> </w:t>
            </w:r>
            <w:r w:rsidRPr="00D54B49">
              <w:t>обеспечение</w:t>
            </w:r>
            <w:r w:rsidRPr="00D54B49">
              <w:rPr>
                <w:spacing w:val="-13"/>
              </w:rPr>
              <w:t xml:space="preserve"> </w:t>
            </w:r>
            <w:r w:rsidRPr="00D54B49">
              <w:t>общей</w:t>
            </w:r>
            <w:r w:rsidRPr="00D54B49">
              <w:rPr>
                <w:spacing w:val="-15"/>
              </w:rPr>
              <w:t xml:space="preserve"> </w:t>
            </w:r>
            <w:r w:rsidRPr="00D54B49">
              <w:t>инфраструктуры общеобразовательного учреждения;</w:t>
            </w:r>
          </w:p>
          <w:p w:rsidR="00591AC2" w:rsidRPr="00D54B49" w:rsidRDefault="00591AC2" w:rsidP="00E97FE1">
            <w:pPr>
              <w:pStyle w:val="TableParagraph"/>
              <w:tabs>
                <w:tab w:val="left" w:pos="7819"/>
              </w:tabs>
              <w:kinsoku w:val="0"/>
              <w:overflowPunct w:val="0"/>
              <w:spacing w:line="276" w:lineRule="auto"/>
              <w:ind w:left="137" w:right="259"/>
              <w:jc w:val="both"/>
              <w:rPr>
                <w:spacing w:val="-5"/>
              </w:rPr>
            </w:pPr>
            <w:r w:rsidRPr="00D54B49">
              <w:rPr>
                <w:spacing w:val="-2"/>
              </w:rPr>
              <w:t>-обеспечение</w:t>
            </w:r>
            <w:r w:rsidRPr="00D54B49">
              <w:rPr>
                <w:spacing w:val="-1"/>
              </w:rPr>
              <w:t xml:space="preserve"> </w:t>
            </w:r>
            <w:r w:rsidRPr="00D54B49">
              <w:rPr>
                <w:spacing w:val="-2"/>
              </w:rPr>
              <w:t>оздоровительной</w:t>
            </w:r>
            <w:r w:rsidRPr="00D54B49">
              <w:rPr>
                <w:spacing w:val="73"/>
              </w:rPr>
              <w:t xml:space="preserve"> </w:t>
            </w:r>
            <w:r w:rsidRPr="00D54B49">
              <w:rPr>
                <w:spacing w:val="-2"/>
              </w:rPr>
              <w:t>инфраструктуры</w:t>
            </w:r>
            <w:r w:rsidRPr="00D54B49">
              <w:t xml:space="preserve"> </w:t>
            </w:r>
            <w:r w:rsidRPr="00D54B49">
              <w:rPr>
                <w:spacing w:val="-5"/>
              </w:rPr>
              <w:t>ОУ;</w:t>
            </w:r>
          </w:p>
          <w:p w:rsidR="00591AC2" w:rsidRPr="00D54B49" w:rsidRDefault="00591AC2" w:rsidP="00E97FE1">
            <w:pPr>
              <w:pStyle w:val="TableParagraph"/>
              <w:tabs>
                <w:tab w:val="left" w:pos="1239"/>
                <w:tab w:val="left" w:pos="2309"/>
                <w:tab w:val="left" w:pos="2900"/>
                <w:tab w:val="left" w:pos="4138"/>
                <w:tab w:val="left" w:pos="5207"/>
                <w:tab w:val="left" w:pos="5552"/>
                <w:tab w:val="left" w:pos="7819"/>
              </w:tabs>
              <w:kinsoku w:val="0"/>
              <w:overflowPunct w:val="0"/>
              <w:spacing w:line="276" w:lineRule="auto"/>
              <w:ind w:left="4" w:right="259"/>
              <w:jc w:val="both"/>
              <w:rPr>
                <w:spacing w:val="-2"/>
              </w:rPr>
            </w:pPr>
            <w:r w:rsidRPr="00D54B49">
              <w:rPr>
                <w:spacing w:val="-2"/>
              </w:rPr>
              <w:t>-создание</w:t>
            </w:r>
            <w:r w:rsidRPr="00D54B49">
              <w:tab/>
            </w:r>
            <w:r w:rsidRPr="00D54B49">
              <w:rPr>
                <w:spacing w:val="-2"/>
              </w:rPr>
              <w:t>условий</w:t>
            </w:r>
            <w:r w:rsidRPr="00D54B49">
              <w:tab/>
            </w:r>
            <w:r w:rsidRPr="00D54B49">
              <w:rPr>
                <w:spacing w:val="-4"/>
              </w:rPr>
              <w:t>для</w:t>
            </w:r>
            <w:r w:rsidRPr="00D54B49">
              <w:tab/>
            </w:r>
            <w:r w:rsidRPr="00D54B49">
              <w:rPr>
                <w:spacing w:val="-2"/>
              </w:rPr>
              <w:t>здорового</w:t>
            </w:r>
            <w:r w:rsidRPr="00D54B49">
              <w:tab/>
            </w:r>
            <w:r w:rsidRPr="00D54B49">
              <w:rPr>
                <w:spacing w:val="-2"/>
              </w:rPr>
              <w:t>питания</w:t>
            </w:r>
            <w:r w:rsidRPr="00D54B49">
              <w:tab/>
            </w:r>
            <w:r w:rsidRPr="00D54B49">
              <w:rPr>
                <w:spacing w:val="-10"/>
              </w:rPr>
              <w:t>в</w:t>
            </w:r>
            <w:r w:rsidRPr="00D54B49">
              <w:tab/>
            </w:r>
            <w:r w:rsidRPr="00D54B49">
              <w:rPr>
                <w:spacing w:val="-2"/>
              </w:rPr>
              <w:t>общеобразовательном учреждении;</w:t>
            </w:r>
          </w:p>
          <w:p w:rsidR="00591AC2" w:rsidRPr="00D54B49" w:rsidRDefault="00591AC2" w:rsidP="00E97FE1">
            <w:pPr>
              <w:pStyle w:val="TableParagraph"/>
              <w:tabs>
                <w:tab w:val="left" w:pos="7819"/>
              </w:tabs>
              <w:kinsoku w:val="0"/>
              <w:overflowPunct w:val="0"/>
              <w:spacing w:line="276" w:lineRule="auto"/>
              <w:ind w:left="137" w:right="259"/>
              <w:jc w:val="both"/>
              <w:rPr>
                <w:spacing w:val="-2"/>
              </w:rPr>
            </w:pPr>
            <w:r w:rsidRPr="00D54B49">
              <w:t>-социальная</w:t>
            </w:r>
            <w:r w:rsidRPr="00D54B49">
              <w:rPr>
                <w:spacing w:val="-11"/>
              </w:rPr>
              <w:t xml:space="preserve"> </w:t>
            </w:r>
            <w:r w:rsidRPr="00D54B49">
              <w:t>защита</w:t>
            </w:r>
            <w:r w:rsidRPr="00D54B49">
              <w:rPr>
                <w:spacing w:val="-11"/>
              </w:rPr>
              <w:t xml:space="preserve"> </w:t>
            </w:r>
            <w:r w:rsidRPr="00D54B49">
              <w:t>и</w:t>
            </w:r>
            <w:r w:rsidRPr="00D54B49">
              <w:rPr>
                <w:spacing w:val="-9"/>
              </w:rPr>
              <w:t xml:space="preserve"> </w:t>
            </w:r>
            <w:r w:rsidRPr="00D54B49">
              <w:t>помощь</w:t>
            </w:r>
            <w:r w:rsidRPr="00D54B49">
              <w:rPr>
                <w:spacing w:val="-11"/>
              </w:rPr>
              <w:t xml:space="preserve"> </w:t>
            </w:r>
            <w:r w:rsidRPr="00D54B49">
              <w:t>в</w:t>
            </w:r>
            <w:r w:rsidRPr="00D54B49">
              <w:rPr>
                <w:spacing w:val="-7"/>
              </w:rPr>
              <w:t xml:space="preserve"> </w:t>
            </w:r>
            <w:r w:rsidRPr="00D54B49">
              <w:t>укреплении</w:t>
            </w:r>
            <w:r w:rsidRPr="00D54B49">
              <w:rPr>
                <w:spacing w:val="-11"/>
              </w:rPr>
              <w:t xml:space="preserve"> </w:t>
            </w:r>
            <w:r w:rsidRPr="00D54B49">
              <w:t>семейных</w:t>
            </w:r>
            <w:r w:rsidRPr="00D54B49">
              <w:rPr>
                <w:spacing w:val="-5"/>
              </w:rPr>
              <w:t xml:space="preserve"> </w:t>
            </w:r>
            <w:r w:rsidRPr="00D54B49">
              <w:rPr>
                <w:spacing w:val="-2"/>
              </w:rPr>
              <w:t>отношений;</w:t>
            </w:r>
          </w:p>
          <w:p w:rsidR="00591AC2" w:rsidRPr="00D54B49" w:rsidRDefault="00591AC2" w:rsidP="00E97FE1">
            <w:pPr>
              <w:pStyle w:val="TableParagraph"/>
              <w:tabs>
                <w:tab w:val="left" w:pos="7819"/>
              </w:tabs>
              <w:kinsoku w:val="0"/>
              <w:overflowPunct w:val="0"/>
              <w:spacing w:line="276" w:lineRule="auto"/>
              <w:ind w:left="4" w:right="259"/>
              <w:jc w:val="both"/>
              <w:rPr>
                <w:spacing w:val="-2"/>
              </w:rPr>
            </w:pPr>
            <w:r w:rsidRPr="00D54B49">
              <w:rPr>
                <w:spacing w:val="-2"/>
              </w:rPr>
              <w:t>-организация</w:t>
            </w:r>
            <w:r w:rsidRPr="00D54B49">
              <w:rPr>
                <w:spacing w:val="7"/>
              </w:rPr>
              <w:t xml:space="preserve"> </w:t>
            </w:r>
            <w:r w:rsidRPr="00D54B49">
              <w:rPr>
                <w:spacing w:val="-2"/>
              </w:rPr>
              <w:t>мониторинга</w:t>
            </w:r>
            <w:r w:rsidRPr="00D54B49">
              <w:rPr>
                <w:spacing w:val="5"/>
              </w:rPr>
              <w:t xml:space="preserve"> </w:t>
            </w:r>
            <w:r w:rsidRPr="00D54B49">
              <w:rPr>
                <w:spacing w:val="-2"/>
              </w:rPr>
              <w:t>здоровья.</w:t>
            </w:r>
          </w:p>
        </w:tc>
      </w:tr>
      <w:tr w:rsidR="00591AC2" w:rsidRPr="00D54B49">
        <w:tblPrEx>
          <w:tblCellMar>
            <w:top w:w="0" w:type="dxa"/>
            <w:left w:w="0" w:type="dxa"/>
            <w:bottom w:w="0" w:type="dxa"/>
            <w:right w:w="0" w:type="dxa"/>
          </w:tblCellMar>
        </w:tblPrEx>
        <w:trPr>
          <w:trHeight w:val="1931"/>
        </w:trPr>
        <w:tc>
          <w:tcPr>
            <w:tcW w:w="2126"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before="1" w:line="276" w:lineRule="auto"/>
              <w:ind w:left="388" w:right="-34" w:hanging="50"/>
              <w:jc w:val="both"/>
              <w:rPr>
                <w:spacing w:val="-2"/>
              </w:rPr>
            </w:pPr>
            <w:r w:rsidRPr="00D54B49">
              <w:rPr>
                <w:spacing w:val="-2"/>
              </w:rPr>
              <w:lastRenderedPageBreak/>
              <w:t>Классный руководитель, воспитатель</w:t>
            </w:r>
          </w:p>
        </w:tc>
        <w:tc>
          <w:tcPr>
            <w:tcW w:w="7936" w:type="dxa"/>
            <w:tcBorders>
              <w:top w:val="single" w:sz="4" w:space="0" w:color="000000"/>
              <w:left w:val="single" w:sz="4" w:space="0" w:color="000000"/>
              <w:bottom w:val="single" w:sz="4" w:space="0" w:color="000000"/>
              <w:right w:val="single" w:sz="4" w:space="0" w:color="000000"/>
            </w:tcBorders>
          </w:tcPr>
          <w:p w:rsidR="00591AC2" w:rsidRPr="00D54B49" w:rsidRDefault="00591AC2" w:rsidP="00E97FE1">
            <w:pPr>
              <w:pStyle w:val="TableParagraph"/>
              <w:kinsoku w:val="0"/>
              <w:overflowPunct w:val="0"/>
              <w:spacing w:line="276" w:lineRule="auto"/>
              <w:ind w:left="137" w:right="117"/>
              <w:jc w:val="both"/>
            </w:pPr>
            <w:r w:rsidRPr="00D54B49">
              <w:t>-повышение уровня культуры здоровья учащихся посредством различных моделей обучения и воспитания;</w:t>
            </w:r>
          </w:p>
          <w:p w:rsidR="00591AC2" w:rsidRPr="00D54B49" w:rsidRDefault="00591AC2" w:rsidP="00E97FE1">
            <w:pPr>
              <w:pStyle w:val="TableParagraph"/>
              <w:kinsoku w:val="0"/>
              <w:overflowPunct w:val="0"/>
              <w:spacing w:line="276" w:lineRule="auto"/>
              <w:ind w:left="137" w:right="117"/>
              <w:jc w:val="both"/>
            </w:pPr>
            <w:r w:rsidRPr="00D54B49">
              <w:t>-повышение</w:t>
            </w:r>
            <w:r w:rsidRPr="00D54B49">
              <w:rPr>
                <w:spacing w:val="40"/>
              </w:rPr>
              <w:t xml:space="preserve"> </w:t>
            </w:r>
            <w:r w:rsidRPr="00D54B49">
              <w:t>активности</w:t>
            </w:r>
            <w:r w:rsidRPr="00D54B49">
              <w:rPr>
                <w:spacing w:val="40"/>
              </w:rPr>
              <w:t xml:space="preserve"> </w:t>
            </w:r>
            <w:r w:rsidRPr="00D54B49">
              <w:t>родителей</w:t>
            </w:r>
            <w:r w:rsidRPr="00D54B49">
              <w:rPr>
                <w:spacing w:val="40"/>
              </w:rPr>
              <w:t xml:space="preserve"> </w:t>
            </w:r>
            <w:r w:rsidRPr="00D54B49">
              <w:t>в</w:t>
            </w:r>
            <w:r w:rsidRPr="00D54B49">
              <w:rPr>
                <w:spacing w:val="40"/>
              </w:rPr>
              <w:t xml:space="preserve"> </w:t>
            </w:r>
            <w:r w:rsidRPr="00D54B49">
              <w:t>формировании</w:t>
            </w:r>
            <w:r w:rsidRPr="00D54B49">
              <w:rPr>
                <w:spacing w:val="40"/>
              </w:rPr>
              <w:t xml:space="preserve"> </w:t>
            </w:r>
            <w:r w:rsidRPr="00D54B49">
              <w:t>здорового</w:t>
            </w:r>
            <w:r w:rsidRPr="00D54B49">
              <w:rPr>
                <w:spacing w:val="40"/>
              </w:rPr>
              <w:t xml:space="preserve"> </w:t>
            </w:r>
            <w:r w:rsidRPr="00D54B49">
              <w:t>образа</w:t>
            </w:r>
            <w:r w:rsidRPr="00D54B49">
              <w:rPr>
                <w:spacing w:val="80"/>
              </w:rPr>
              <w:t xml:space="preserve"> </w:t>
            </w:r>
            <w:r w:rsidRPr="00D54B49">
              <w:t>жизни детей;</w:t>
            </w:r>
          </w:p>
          <w:p w:rsidR="00591AC2" w:rsidRPr="00D54B49" w:rsidRDefault="00591AC2" w:rsidP="00E97FE1">
            <w:pPr>
              <w:pStyle w:val="TableParagraph"/>
              <w:tabs>
                <w:tab w:val="left" w:pos="3173"/>
                <w:tab w:val="left" w:pos="4962"/>
              </w:tabs>
              <w:kinsoku w:val="0"/>
              <w:overflowPunct w:val="0"/>
              <w:spacing w:line="276" w:lineRule="auto"/>
              <w:ind w:left="137" w:right="117"/>
              <w:jc w:val="both"/>
            </w:pPr>
            <w:r w:rsidRPr="00D54B49">
              <w:t>-разработка рекомендаций</w:t>
            </w:r>
            <w:r w:rsidRPr="00D54B49">
              <w:tab/>
              <w:t>по построению</w:t>
            </w:r>
            <w:r w:rsidRPr="00D54B49">
              <w:tab/>
            </w:r>
            <w:r w:rsidRPr="00D54B49">
              <w:rPr>
                <w:spacing w:val="-2"/>
              </w:rPr>
              <w:t xml:space="preserve">индивидуальных </w:t>
            </w:r>
            <w:r w:rsidRPr="00D54B49">
              <w:t>образовательных маршрутов;</w:t>
            </w:r>
          </w:p>
          <w:p w:rsidR="00591AC2" w:rsidRPr="00D54B49" w:rsidRDefault="00591AC2" w:rsidP="00E97FE1">
            <w:pPr>
              <w:pStyle w:val="TableParagraph"/>
              <w:kinsoku w:val="0"/>
              <w:overflowPunct w:val="0"/>
              <w:spacing w:line="276" w:lineRule="auto"/>
              <w:ind w:left="137" w:right="117"/>
              <w:jc w:val="both"/>
              <w:rPr>
                <w:spacing w:val="-2"/>
              </w:rPr>
            </w:pPr>
            <w:r w:rsidRPr="00D54B49">
              <w:rPr>
                <w:spacing w:val="-2"/>
              </w:rPr>
              <w:t>-повышение</w:t>
            </w:r>
            <w:r w:rsidRPr="00D54B49">
              <w:rPr>
                <w:spacing w:val="2"/>
              </w:rPr>
              <w:t xml:space="preserve"> </w:t>
            </w:r>
            <w:r w:rsidRPr="00D54B49">
              <w:rPr>
                <w:spacing w:val="-2"/>
              </w:rPr>
              <w:t>квалификации</w:t>
            </w:r>
            <w:r w:rsidRPr="00D54B49">
              <w:rPr>
                <w:spacing w:val="7"/>
              </w:rPr>
              <w:t xml:space="preserve"> </w:t>
            </w:r>
            <w:r w:rsidRPr="00D54B49">
              <w:rPr>
                <w:spacing w:val="-2"/>
              </w:rPr>
              <w:t>в</w:t>
            </w:r>
            <w:r w:rsidRPr="00D54B49">
              <w:rPr>
                <w:spacing w:val="2"/>
              </w:rPr>
              <w:t xml:space="preserve"> </w:t>
            </w:r>
            <w:r w:rsidRPr="00D54B49">
              <w:rPr>
                <w:spacing w:val="-2"/>
              </w:rPr>
              <w:t>области</w:t>
            </w:r>
            <w:r w:rsidRPr="00D54B49">
              <w:rPr>
                <w:spacing w:val="6"/>
              </w:rPr>
              <w:t xml:space="preserve"> </w:t>
            </w:r>
            <w:r w:rsidRPr="00D54B49">
              <w:rPr>
                <w:spacing w:val="-2"/>
              </w:rPr>
              <w:t>здоровьесозидающей</w:t>
            </w:r>
            <w:r w:rsidRPr="00D54B49">
              <w:rPr>
                <w:spacing w:val="3"/>
              </w:rPr>
              <w:t xml:space="preserve"> </w:t>
            </w:r>
            <w:r w:rsidRPr="00D54B49">
              <w:rPr>
                <w:spacing w:val="-2"/>
              </w:rPr>
              <w:t>деятельности;</w:t>
            </w:r>
          </w:p>
        </w:tc>
      </w:tr>
      <w:tr w:rsidR="00591AC2" w:rsidRPr="00D54B49">
        <w:tblPrEx>
          <w:tblCellMar>
            <w:top w:w="0" w:type="dxa"/>
            <w:left w:w="0" w:type="dxa"/>
            <w:bottom w:w="0" w:type="dxa"/>
            <w:right w:w="0" w:type="dxa"/>
          </w:tblCellMar>
        </w:tblPrEx>
        <w:trPr>
          <w:trHeight w:val="1108"/>
        </w:trPr>
        <w:tc>
          <w:tcPr>
            <w:tcW w:w="2126"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before="8" w:line="276" w:lineRule="auto"/>
              <w:ind w:left="173" w:right="-34"/>
              <w:jc w:val="both"/>
              <w:rPr>
                <w:spacing w:val="-2"/>
              </w:rPr>
            </w:pPr>
            <w:r w:rsidRPr="00D54B49">
              <w:rPr>
                <w:spacing w:val="-2"/>
              </w:rPr>
              <w:t>Педагог-психолог</w:t>
            </w:r>
          </w:p>
        </w:tc>
        <w:tc>
          <w:tcPr>
            <w:tcW w:w="7936" w:type="dxa"/>
            <w:tcBorders>
              <w:top w:val="single" w:sz="4" w:space="0" w:color="000000"/>
              <w:left w:val="single" w:sz="4" w:space="0" w:color="000000"/>
              <w:bottom w:val="single" w:sz="4" w:space="0" w:color="000000"/>
              <w:right w:val="single" w:sz="4" w:space="0" w:color="000000"/>
            </w:tcBorders>
          </w:tcPr>
          <w:p w:rsidR="00591AC2" w:rsidRPr="00D54B49" w:rsidRDefault="00591AC2" w:rsidP="00E97FE1">
            <w:pPr>
              <w:pStyle w:val="TableParagraph"/>
              <w:kinsoku w:val="0"/>
              <w:overflowPunct w:val="0"/>
              <w:spacing w:line="276" w:lineRule="auto"/>
              <w:ind w:left="137" w:right="117"/>
              <w:jc w:val="both"/>
              <w:rPr>
                <w:spacing w:val="-2"/>
              </w:rPr>
            </w:pPr>
            <w:r w:rsidRPr="00D54B49">
              <w:t>-профилактика</w:t>
            </w:r>
            <w:r w:rsidRPr="00D54B49">
              <w:rPr>
                <w:spacing w:val="-12"/>
              </w:rPr>
              <w:t xml:space="preserve"> </w:t>
            </w:r>
            <w:r w:rsidRPr="00D54B49">
              <w:t>эмоционального</w:t>
            </w:r>
            <w:r w:rsidRPr="00D54B49">
              <w:rPr>
                <w:spacing w:val="-10"/>
              </w:rPr>
              <w:t xml:space="preserve"> </w:t>
            </w:r>
            <w:r w:rsidRPr="00D54B49">
              <w:t>неблагополучия</w:t>
            </w:r>
            <w:r w:rsidRPr="00D54B49">
              <w:rPr>
                <w:spacing w:val="-15"/>
              </w:rPr>
              <w:t xml:space="preserve"> </w:t>
            </w:r>
            <w:r w:rsidRPr="00D54B49">
              <w:t>детей</w:t>
            </w:r>
            <w:r w:rsidRPr="00D54B49">
              <w:rPr>
                <w:spacing w:val="-14"/>
              </w:rPr>
              <w:t xml:space="preserve"> </w:t>
            </w:r>
            <w:r w:rsidRPr="00D54B49">
              <w:t>и</w:t>
            </w:r>
            <w:r w:rsidRPr="00D54B49">
              <w:rPr>
                <w:spacing w:val="-15"/>
              </w:rPr>
              <w:t xml:space="preserve"> </w:t>
            </w:r>
            <w:r w:rsidRPr="00D54B49">
              <w:t xml:space="preserve">работников </w:t>
            </w:r>
            <w:r w:rsidRPr="00D54B49">
              <w:rPr>
                <w:spacing w:val="-2"/>
              </w:rPr>
              <w:t>школы;</w:t>
            </w:r>
          </w:p>
          <w:p w:rsidR="00591AC2" w:rsidRPr="00D54B49" w:rsidRDefault="00591AC2" w:rsidP="00E97FE1">
            <w:pPr>
              <w:pStyle w:val="TableParagraph"/>
              <w:numPr>
                <w:ilvl w:val="0"/>
                <w:numId w:val="4"/>
              </w:numPr>
              <w:tabs>
                <w:tab w:val="left" w:pos="145"/>
              </w:tabs>
              <w:kinsoku w:val="0"/>
              <w:overflowPunct w:val="0"/>
              <w:spacing w:line="276" w:lineRule="auto"/>
              <w:ind w:right="117" w:hanging="141"/>
              <w:jc w:val="both"/>
              <w:rPr>
                <w:spacing w:val="-2"/>
              </w:rPr>
            </w:pPr>
            <w:r w:rsidRPr="00D54B49">
              <w:t>психологическая</w:t>
            </w:r>
            <w:r w:rsidRPr="00D54B49">
              <w:rPr>
                <w:spacing w:val="37"/>
              </w:rPr>
              <w:t xml:space="preserve"> </w:t>
            </w:r>
            <w:r w:rsidRPr="00D54B49">
              <w:t>адаптация</w:t>
            </w:r>
            <w:r w:rsidRPr="00D54B49">
              <w:rPr>
                <w:spacing w:val="55"/>
                <w:w w:val="150"/>
              </w:rPr>
              <w:t xml:space="preserve"> </w:t>
            </w:r>
            <w:r w:rsidRPr="00D54B49">
              <w:t>детей</w:t>
            </w:r>
            <w:r w:rsidRPr="00D54B49">
              <w:rPr>
                <w:spacing w:val="56"/>
                <w:w w:val="150"/>
              </w:rPr>
              <w:t xml:space="preserve"> </w:t>
            </w:r>
            <w:r w:rsidRPr="00D54B49">
              <w:t>на</w:t>
            </w:r>
            <w:r w:rsidRPr="00D54B49">
              <w:rPr>
                <w:spacing w:val="-8"/>
              </w:rPr>
              <w:t xml:space="preserve"> </w:t>
            </w:r>
            <w:r w:rsidRPr="00D54B49">
              <w:t>разных</w:t>
            </w:r>
            <w:r w:rsidRPr="00D54B49">
              <w:rPr>
                <w:spacing w:val="-7"/>
              </w:rPr>
              <w:t xml:space="preserve"> </w:t>
            </w:r>
            <w:r w:rsidRPr="00D54B49">
              <w:t>этапах</w:t>
            </w:r>
            <w:r w:rsidRPr="00D54B49">
              <w:rPr>
                <w:spacing w:val="-5"/>
              </w:rPr>
              <w:t xml:space="preserve"> </w:t>
            </w:r>
            <w:r w:rsidRPr="00D54B49">
              <w:rPr>
                <w:spacing w:val="-2"/>
              </w:rPr>
              <w:t>образования;</w:t>
            </w:r>
          </w:p>
          <w:p w:rsidR="00591AC2" w:rsidRPr="00D54B49" w:rsidRDefault="00591AC2" w:rsidP="00E97FE1">
            <w:pPr>
              <w:pStyle w:val="TableParagraph"/>
              <w:numPr>
                <w:ilvl w:val="0"/>
                <w:numId w:val="4"/>
              </w:numPr>
              <w:tabs>
                <w:tab w:val="left" w:pos="145"/>
                <w:tab w:val="left" w:pos="2129"/>
              </w:tabs>
              <w:kinsoku w:val="0"/>
              <w:overflowPunct w:val="0"/>
              <w:spacing w:line="276" w:lineRule="auto"/>
              <w:ind w:right="117" w:hanging="141"/>
              <w:jc w:val="both"/>
              <w:rPr>
                <w:spacing w:val="-2"/>
              </w:rPr>
            </w:pPr>
            <w:r w:rsidRPr="00D54B49">
              <w:rPr>
                <w:spacing w:val="-2"/>
              </w:rPr>
              <w:t>психологическое</w:t>
            </w:r>
            <w:r w:rsidRPr="00D54B49">
              <w:tab/>
              <w:t>сопровождение</w:t>
            </w:r>
            <w:r w:rsidRPr="00D54B49">
              <w:rPr>
                <w:spacing w:val="43"/>
              </w:rPr>
              <w:t xml:space="preserve"> </w:t>
            </w:r>
            <w:r w:rsidRPr="00D54B49">
              <w:t>учебного</w:t>
            </w:r>
            <w:r w:rsidRPr="00D54B49">
              <w:rPr>
                <w:spacing w:val="-14"/>
              </w:rPr>
              <w:t xml:space="preserve"> </w:t>
            </w:r>
            <w:r w:rsidRPr="00D54B49">
              <w:rPr>
                <w:spacing w:val="-2"/>
              </w:rPr>
              <w:t>процесса;</w:t>
            </w:r>
          </w:p>
        </w:tc>
      </w:tr>
      <w:tr w:rsidR="00591AC2" w:rsidRPr="00D54B49">
        <w:tblPrEx>
          <w:tblCellMar>
            <w:top w:w="0" w:type="dxa"/>
            <w:left w:w="0" w:type="dxa"/>
            <w:bottom w:w="0" w:type="dxa"/>
            <w:right w:w="0" w:type="dxa"/>
          </w:tblCellMar>
        </w:tblPrEx>
        <w:trPr>
          <w:trHeight w:val="2484"/>
        </w:trPr>
        <w:tc>
          <w:tcPr>
            <w:tcW w:w="2126"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before="6" w:line="276" w:lineRule="auto"/>
              <w:ind w:left="297" w:right="-34" w:firstLine="1"/>
              <w:jc w:val="both"/>
              <w:rPr>
                <w:spacing w:val="-2"/>
              </w:rPr>
            </w:pPr>
            <w:r w:rsidRPr="00D54B49">
              <w:t>Учителя - предметники</w:t>
            </w:r>
            <w:r w:rsidRPr="00D54B49">
              <w:rPr>
                <w:spacing w:val="-15"/>
              </w:rPr>
              <w:t xml:space="preserve"> </w:t>
            </w:r>
            <w:r w:rsidRPr="00D54B49">
              <w:t xml:space="preserve">и </w:t>
            </w:r>
            <w:r w:rsidRPr="00D54B49">
              <w:rPr>
                <w:spacing w:val="-2"/>
              </w:rPr>
              <w:t>педагоги</w:t>
            </w:r>
          </w:p>
          <w:p w:rsidR="00591AC2" w:rsidRPr="00D54B49" w:rsidRDefault="00591AC2" w:rsidP="00D54B49">
            <w:pPr>
              <w:pStyle w:val="TableParagraph"/>
              <w:kinsoku w:val="0"/>
              <w:overflowPunct w:val="0"/>
              <w:spacing w:line="276" w:lineRule="auto"/>
              <w:ind w:left="174" w:right="-34"/>
              <w:jc w:val="both"/>
              <w:rPr>
                <w:spacing w:val="-2"/>
              </w:rPr>
            </w:pPr>
            <w:r w:rsidRPr="00D54B49">
              <w:rPr>
                <w:spacing w:val="-2"/>
              </w:rPr>
              <w:t>дополнительного образования</w:t>
            </w:r>
          </w:p>
        </w:tc>
        <w:tc>
          <w:tcPr>
            <w:tcW w:w="7936" w:type="dxa"/>
            <w:tcBorders>
              <w:top w:val="single" w:sz="4" w:space="0" w:color="000000"/>
              <w:left w:val="single" w:sz="4" w:space="0" w:color="000000"/>
              <w:bottom w:val="single" w:sz="4" w:space="0" w:color="000000"/>
              <w:right w:val="single" w:sz="4" w:space="0" w:color="000000"/>
            </w:tcBorders>
          </w:tcPr>
          <w:p w:rsidR="00591AC2" w:rsidRPr="00D54B49" w:rsidRDefault="00591AC2" w:rsidP="00E97FE1">
            <w:pPr>
              <w:pStyle w:val="TableParagraph"/>
              <w:kinsoku w:val="0"/>
              <w:overflowPunct w:val="0"/>
              <w:spacing w:line="276" w:lineRule="auto"/>
              <w:ind w:left="137" w:right="117"/>
              <w:jc w:val="both"/>
              <w:rPr>
                <w:spacing w:val="-4"/>
              </w:rPr>
            </w:pPr>
            <w:r w:rsidRPr="00D54B49">
              <w:t>-обеспечение</w:t>
            </w:r>
            <w:r w:rsidRPr="00D54B49">
              <w:rPr>
                <w:spacing w:val="40"/>
              </w:rPr>
              <w:t xml:space="preserve"> </w:t>
            </w:r>
            <w:r w:rsidRPr="00D54B49">
              <w:t>двигательной</w:t>
            </w:r>
            <w:r w:rsidRPr="00D54B49">
              <w:rPr>
                <w:spacing w:val="40"/>
              </w:rPr>
              <w:t xml:space="preserve"> </w:t>
            </w:r>
            <w:r w:rsidRPr="00D54B49">
              <w:t>активности школьников</w:t>
            </w:r>
            <w:r w:rsidRPr="00D54B49">
              <w:rPr>
                <w:spacing w:val="40"/>
              </w:rPr>
              <w:t xml:space="preserve"> </w:t>
            </w:r>
            <w:r w:rsidRPr="00D54B49">
              <w:t>в</w:t>
            </w:r>
            <w:r w:rsidRPr="00D54B49">
              <w:rPr>
                <w:spacing w:val="40"/>
              </w:rPr>
              <w:t xml:space="preserve"> </w:t>
            </w:r>
            <w:r w:rsidRPr="00D54B49">
              <w:t>течение</w:t>
            </w:r>
            <w:r w:rsidRPr="00D54B49">
              <w:rPr>
                <w:spacing w:val="40"/>
              </w:rPr>
              <w:t xml:space="preserve"> </w:t>
            </w:r>
            <w:r w:rsidRPr="00D54B49">
              <w:t xml:space="preserve">учебного </w:t>
            </w:r>
            <w:r w:rsidRPr="00D54B49">
              <w:rPr>
                <w:spacing w:val="-4"/>
              </w:rPr>
              <w:t>дня;</w:t>
            </w:r>
          </w:p>
          <w:p w:rsidR="00591AC2" w:rsidRPr="00D54B49" w:rsidRDefault="00591AC2" w:rsidP="00E97FE1">
            <w:pPr>
              <w:pStyle w:val="TableParagraph"/>
              <w:tabs>
                <w:tab w:val="left" w:pos="1672"/>
                <w:tab w:val="left" w:pos="2658"/>
                <w:tab w:val="left" w:pos="3902"/>
                <w:tab w:val="left" w:pos="5096"/>
                <w:tab w:val="left" w:pos="6424"/>
                <w:tab w:val="left" w:pos="7708"/>
              </w:tabs>
              <w:kinsoku w:val="0"/>
              <w:overflowPunct w:val="0"/>
              <w:spacing w:line="276" w:lineRule="auto"/>
              <w:ind w:left="137" w:right="117"/>
              <w:jc w:val="both"/>
            </w:pPr>
            <w:r w:rsidRPr="00D54B49">
              <w:rPr>
                <w:spacing w:val="-2"/>
              </w:rPr>
              <w:t>-повышение</w:t>
            </w:r>
            <w:r w:rsidRPr="00D54B49">
              <w:tab/>
            </w:r>
            <w:r w:rsidRPr="00D54B49">
              <w:rPr>
                <w:spacing w:val="-2"/>
              </w:rPr>
              <w:t>уровня</w:t>
            </w:r>
            <w:r w:rsidRPr="00D54B49">
              <w:tab/>
            </w:r>
            <w:r w:rsidRPr="00D54B49">
              <w:rPr>
                <w:spacing w:val="-2"/>
              </w:rPr>
              <w:t>культуры</w:t>
            </w:r>
            <w:r w:rsidRPr="00D54B49">
              <w:tab/>
            </w:r>
            <w:r w:rsidRPr="00D54B49">
              <w:rPr>
                <w:spacing w:val="-2"/>
              </w:rPr>
              <w:t>здоровья</w:t>
            </w:r>
            <w:r w:rsidRPr="00D54B49">
              <w:tab/>
            </w:r>
            <w:r w:rsidRPr="00D54B49">
              <w:rPr>
                <w:spacing w:val="-2"/>
              </w:rPr>
              <w:t>учащихся,</w:t>
            </w:r>
            <w:r w:rsidRPr="00D54B49">
              <w:tab/>
            </w:r>
            <w:r w:rsidRPr="00D54B49">
              <w:rPr>
                <w:spacing w:val="-2"/>
              </w:rPr>
              <w:t>педагогов</w:t>
            </w:r>
            <w:r w:rsidRPr="00D54B49">
              <w:tab/>
            </w:r>
            <w:r w:rsidRPr="00D54B49">
              <w:rPr>
                <w:spacing w:val="-10"/>
              </w:rPr>
              <w:t xml:space="preserve">и </w:t>
            </w:r>
            <w:r w:rsidRPr="00D54B49">
              <w:t>сотрудников школы;</w:t>
            </w:r>
          </w:p>
          <w:p w:rsidR="00591AC2" w:rsidRPr="00D54B49" w:rsidRDefault="00591AC2" w:rsidP="00E97FE1">
            <w:pPr>
              <w:pStyle w:val="TableParagraph"/>
              <w:kinsoku w:val="0"/>
              <w:overflowPunct w:val="0"/>
              <w:spacing w:line="276" w:lineRule="auto"/>
              <w:ind w:left="137" w:right="117"/>
              <w:jc w:val="both"/>
              <w:rPr>
                <w:spacing w:val="-2"/>
              </w:rPr>
            </w:pPr>
            <w:r w:rsidRPr="00D54B49">
              <w:t>-поддержание</w:t>
            </w:r>
            <w:r w:rsidRPr="00D54B49">
              <w:rPr>
                <w:spacing w:val="-15"/>
              </w:rPr>
              <w:t xml:space="preserve"> </w:t>
            </w:r>
            <w:r w:rsidRPr="00D54B49">
              <w:t>здоровьесберегающей</w:t>
            </w:r>
            <w:r w:rsidRPr="00D54B49">
              <w:rPr>
                <w:spacing w:val="24"/>
              </w:rPr>
              <w:t xml:space="preserve"> </w:t>
            </w:r>
            <w:r w:rsidRPr="00D54B49">
              <w:t>образовательной</w:t>
            </w:r>
            <w:r w:rsidRPr="00D54B49">
              <w:rPr>
                <w:spacing w:val="-15"/>
              </w:rPr>
              <w:t xml:space="preserve"> </w:t>
            </w:r>
            <w:r w:rsidRPr="00D54B49">
              <w:rPr>
                <w:spacing w:val="-2"/>
              </w:rPr>
              <w:t>среды</w:t>
            </w:r>
          </w:p>
          <w:p w:rsidR="00591AC2" w:rsidRPr="00D54B49" w:rsidRDefault="00591AC2" w:rsidP="00E97FE1">
            <w:pPr>
              <w:pStyle w:val="TableParagraph"/>
              <w:kinsoku w:val="0"/>
              <w:overflowPunct w:val="0"/>
              <w:spacing w:line="276" w:lineRule="auto"/>
              <w:ind w:left="137" w:right="117"/>
              <w:jc w:val="both"/>
            </w:pPr>
            <w:r w:rsidRPr="00D54B49">
              <w:t>-повышение уровня культуры здоровья учащихся посредством различных моделей обучения и воспитания;</w:t>
            </w:r>
          </w:p>
          <w:p w:rsidR="00591AC2" w:rsidRPr="00D54B49" w:rsidRDefault="00591AC2" w:rsidP="00E97FE1">
            <w:pPr>
              <w:pStyle w:val="TableParagraph"/>
              <w:kinsoku w:val="0"/>
              <w:overflowPunct w:val="0"/>
              <w:spacing w:line="276" w:lineRule="auto"/>
              <w:ind w:left="137" w:right="117"/>
              <w:jc w:val="both"/>
            </w:pPr>
            <w:r w:rsidRPr="00D54B49">
              <w:t>-повышение</w:t>
            </w:r>
            <w:r w:rsidRPr="00D54B49">
              <w:rPr>
                <w:spacing w:val="-7"/>
              </w:rPr>
              <w:t xml:space="preserve"> </w:t>
            </w:r>
            <w:r w:rsidRPr="00D54B49">
              <w:t>активности</w:t>
            </w:r>
            <w:r w:rsidRPr="00D54B49">
              <w:rPr>
                <w:spacing w:val="-4"/>
              </w:rPr>
              <w:t xml:space="preserve"> </w:t>
            </w:r>
            <w:r w:rsidRPr="00D54B49">
              <w:t>родителей</w:t>
            </w:r>
            <w:r w:rsidRPr="00D54B49">
              <w:rPr>
                <w:spacing w:val="-5"/>
              </w:rPr>
              <w:t xml:space="preserve"> </w:t>
            </w:r>
            <w:r w:rsidRPr="00D54B49">
              <w:t>вформировании</w:t>
            </w:r>
            <w:r w:rsidRPr="00D54B49">
              <w:rPr>
                <w:spacing w:val="-9"/>
              </w:rPr>
              <w:t xml:space="preserve"> </w:t>
            </w:r>
            <w:r w:rsidRPr="00D54B49">
              <w:t>здорового</w:t>
            </w:r>
            <w:r w:rsidRPr="00D54B49">
              <w:rPr>
                <w:spacing w:val="-12"/>
              </w:rPr>
              <w:t xml:space="preserve"> </w:t>
            </w:r>
            <w:r w:rsidRPr="00D54B49">
              <w:t>образа жизни детей;</w:t>
            </w:r>
          </w:p>
        </w:tc>
      </w:tr>
      <w:tr w:rsidR="00591AC2" w:rsidRPr="00D54B49">
        <w:tblPrEx>
          <w:tblCellMar>
            <w:top w:w="0" w:type="dxa"/>
            <w:left w:w="0" w:type="dxa"/>
            <w:bottom w:w="0" w:type="dxa"/>
            <w:right w:w="0" w:type="dxa"/>
          </w:tblCellMar>
        </w:tblPrEx>
        <w:trPr>
          <w:trHeight w:val="4139"/>
        </w:trPr>
        <w:tc>
          <w:tcPr>
            <w:tcW w:w="2126"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before="6" w:line="276" w:lineRule="auto"/>
              <w:ind w:left="168" w:right="-34"/>
              <w:jc w:val="both"/>
              <w:rPr>
                <w:spacing w:val="-2"/>
              </w:rPr>
            </w:pPr>
            <w:r w:rsidRPr="00D54B49">
              <w:rPr>
                <w:spacing w:val="-2"/>
              </w:rPr>
              <w:t>Медсестра</w:t>
            </w:r>
          </w:p>
        </w:tc>
        <w:tc>
          <w:tcPr>
            <w:tcW w:w="7936" w:type="dxa"/>
            <w:tcBorders>
              <w:top w:val="single" w:sz="4" w:space="0" w:color="000000"/>
              <w:left w:val="single" w:sz="4" w:space="0" w:color="000000"/>
              <w:bottom w:val="single" w:sz="4" w:space="0" w:color="000000"/>
              <w:right w:val="single" w:sz="4" w:space="0" w:color="000000"/>
            </w:tcBorders>
          </w:tcPr>
          <w:p w:rsidR="00591AC2" w:rsidRPr="00D54B49" w:rsidRDefault="00591AC2" w:rsidP="00E97FE1">
            <w:pPr>
              <w:pStyle w:val="TableParagraph"/>
              <w:kinsoku w:val="0"/>
              <w:overflowPunct w:val="0"/>
              <w:spacing w:line="276" w:lineRule="auto"/>
              <w:ind w:left="4" w:right="117"/>
              <w:jc w:val="both"/>
              <w:rPr>
                <w:color w:val="2B2B2B"/>
              </w:rPr>
            </w:pPr>
            <w:r w:rsidRPr="00D54B49">
              <w:rPr>
                <w:color w:val="2B2B2B"/>
              </w:rPr>
              <w:t>-организация работы</w:t>
            </w:r>
            <w:r w:rsidRPr="00D54B49">
              <w:rPr>
                <w:color w:val="2B2B2B"/>
                <w:spacing w:val="40"/>
              </w:rPr>
              <w:t xml:space="preserve"> </w:t>
            </w:r>
            <w:r w:rsidRPr="00D54B49">
              <w:rPr>
                <w:color w:val="2B2B2B"/>
              </w:rPr>
              <w:t>по охране и укреплению здоровья детей, в целях создания</w:t>
            </w:r>
            <w:r w:rsidRPr="00D54B49">
              <w:rPr>
                <w:color w:val="2B2B2B"/>
                <w:spacing w:val="-7"/>
              </w:rPr>
              <w:t xml:space="preserve"> </w:t>
            </w:r>
            <w:r w:rsidRPr="00D54B49">
              <w:rPr>
                <w:color w:val="2B2B2B"/>
              </w:rPr>
              <w:t>благоприятного</w:t>
            </w:r>
            <w:r w:rsidRPr="00D54B49">
              <w:rPr>
                <w:color w:val="2B2B2B"/>
                <w:spacing w:val="-8"/>
              </w:rPr>
              <w:t xml:space="preserve"> </w:t>
            </w:r>
            <w:r w:rsidRPr="00D54B49">
              <w:rPr>
                <w:color w:val="2B2B2B"/>
              </w:rPr>
              <w:t>санитарно-эпидемиологического</w:t>
            </w:r>
            <w:r w:rsidRPr="00D54B49">
              <w:rPr>
                <w:color w:val="2B2B2B"/>
                <w:spacing w:val="-7"/>
              </w:rPr>
              <w:t xml:space="preserve"> </w:t>
            </w:r>
            <w:r w:rsidRPr="00D54B49">
              <w:rPr>
                <w:color w:val="2B2B2B"/>
              </w:rPr>
              <w:t>климата</w:t>
            </w:r>
            <w:r w:rsidRPr="00D54B49">
              <w:rPr>
                <w:color w:val="2B2B2B"/>
                <w:spacing w:val="-7"/>
              </w:rPr>
              <w:t xml:space="preserve"> </w:t>
            </w:r>
            <w:r w:rsidRPr="00D54B49">
              <w:rPr>
                <w:color w:val="2B2B2B"/>
              </w:rPr>
              <w:t>в</w:t>
            </w:r>
            <w:r w:rsidRPr="00D54B49">
              <w:rPr>
                <w:color w:val="2B2B2B"/>
                <w:spacing w:val="-8"/>
              </w:rPr>
              <w:t xml:space="preserve"> </w:t>
            </w:r>
            <w:r w:rsidRPr="00D54B49">
              <w:rPr>
                <w:color w:val="2B2B2B"/>
              </w:rPr>
              <w:t>ОУ;</w:t>
            </w:r>
          </w:p>
          <w:p w:rsidR="00591AC2" w:rsidRPr="00D54B49" w:rsidRDefault="00591AC2" w:rsidP="00E97FE1">
            <w:pPr>
              <w:pStyle w:val="TableParagraph"/>
              <w:kinsoku w:val="0"/>
              <w:overflowPunct w:val="0"/>
              <w:spacing w:line="276" w:lineRule="auto"/>
              <w:ind w:left="4" w:right="117"/>
              <w:jc w:val="both"/>
              <w:rPr>
                <w:color w:val="2B2B2B"/>
                <w:spacing w:val="-2"/>
              </w:rPr>
            </w:pPr>
            <w:r w:rsidRPr="00D54B49">
              <w:rPr>
                <w:color w:val="2B2B2B"/>
              </w:rPr>
              <w:t>-оказание</w:t>
            </w:r>
            <w:r w:rsidRPr="00D54B49">
              <w:rPr>
                <w:color w:val="2B2B2B"/>
                <w:spacing w:val="-6"/>
              </w:rPr>
              <w:t xml:space="preserve"> </w:t>
            </w:r>
            <w:r w:rsidRPr="00D54B49">
              <w:rPr>
                <w:color w:val="2B2B2B"/>
              </w:rPr>
              <w:t>экстренной</w:t>
            </w:r>
            <w:r w:rsidRPr="00D54B49">
              <w:rPr>
                <w:color w:val="2B2B2B"/>
                <w:spacing w:val="-5"/>
              </w:rPr>
              <w:t xml:space="preserve"> </w:t>
            </w:r>
            <w:r w:rsidRPr="00D54B49">
              <w:rPr>
                <w:color w:val="2B2B2B"/>
              </w:rPr>
              <w:t>медицинской</w:t>
            </w:r>
            <w:r w:rsidRPr="00D54B49">
              <w:rPr>
                <w:color w:val="2B2B2B"/>
                <w:spacing w:val="40"/>
              </w:rPr>
              <w:t xml:space="preserve"> </w:t>
            </w:r>
            <w:r w:rsidRPr="00D54B49">
              <w:rPr>
                <w:color w:val="2B2B2B"/>
              </w:rPr>
              <w:t>помощи</w:t>
            </w:r>
            <w:r w:rsidRPr="00D54B49">
              <w:rPr>
                <w:color w:val="2B2B2B"/>
                <w:spacing w:val="-2"/>
              </w:rPr>
              <w:t xml:space="preserve"> </w:t>
            </w:r>
            <w:r w:rsidRPr="00D54B49">
              <w:rPr>
                <w:color w:val="2B2B2B"/>
              </w:rPr>
              <w:t>при</w:t>
            </w:r>
            <w:r w:rsidRPr="00D54B49">
              <w:rPr>
                <w:color w:val="2B2B2B"/>
                <w:spacing w:val="-5"/>
              </w:rPr>
              <w:t xml:space="preserve"> </w:t>
            </w:r>
            <w:r w:rsidRPr="00D54B49">
              <w:rPr>
                <w:color w:val="2B2B2B"/>
              </w:rPr>
              <w:t>заболеваниях</w:t>
            </w:r>
            <w:r w:rsidRPr="00D54B49">
              <w:rPr>
                <w:color w:val="2B2B2B"/>
                <w:spacing w:val="-3"/>
              </w:rPr>
              <w:t xml:space="preserve"> </w:t>
            </w:r>
            <w:r w:rsidRPr="00D54B49">
              <w:rPr>
                <w:color w:val="2B2B2B"/>
              </w:rPr>
              <w:t>и</w:t>
            </w:r>
            <w:r w:rsidRPr="00D54B49">
              <w:rPr>
                <w:color w:val="2B2B2B"/>
                <w:spacing w:val="-7"/>
              </w:rPr>
              <w:t xml:space="preserve"> </w:t>
            </w:r>
            <w:r w:rsidRPr="00D54B49">
              <w:rPr>
                <w:color w:val="2B2B2B"/>
              </w:rPr>
              <w:t xml:space="preserve">несчастных </w:t>
            </w:r>
            <w:r w:rsidRPr="00D54B49">
              <w:rPr>
                <w:color w:val="2B2B2B"/>
                <w:spacing w:val="-2"/>
              </w:rPr>
              <w:t>случаях;</w:t>
            </w:r>
          </w:p>
          <w:p w:rsidR="00591AC2" w:rsidRPr="00D54B49" w:rsidRDefault="00591AC2" w:rsidP="00E97FE1">
            <w:pPr>
              <w:pStyle w:val="TableParagraph"/>
              <w:kinsoku w:val="0"/>
              <w:overflowPunct w:val="0"/>
              <w:spacing w:line="276" w:lineRule="auto"/>
              <w:ind w:left="4" w:right="117"/>
              <w:jc w:val="both"/>
              <w:rPr>
                <w:color w:val="2B2B2B"/>
                <w:spacing w:val="-2"/>
              </w:rPr>
            </w:pPr>
            <w:r w:rsidRPr="00D54B49">
              <w:rPr>
                <w:color w:val="2B2B2B"/>
              </w:rPr>
              <w:t>-направление</w:t>
            </w:r>
            <w:r w:rsidRPr="00D54B49">
              <w:rPr>
                <w:color w:val="2B2B2B"/>
                <w:spacing w:val="-13"/>
              </w:rPr>
              <w:t xml:space="preserve"> </w:t>
            </w:r>
            <w:r w:rsidRPr="00D54B49">
              <w:rPr>
                <w:color w:val="2B2B2B"/>
              </w:rPr>
              <w:t>детей</w:t>
            </w:r>
            <w:r w:rsidRPr="00D54B49">
              <w:rPr>
                <w:color w:val="2B2B2B"/>
                <w:spacing w:val="-11"/>
              </w:rPr>
              <w:t xml:space="preserve"> </w:t>
            </w:r>
            <w:r w:rsidRPr="00D54B49">
              <w:rPr>
                <w:color w:val="2B2B2B"/>
              </w:rPr>
              <w:t>в</w:t>
            </w:r>
            <w:r w:rsidRPr="00D54B49">
              <w:rPr>
                <w:color w:val="2B2B2B"/>
                <w:spacing w:val="-12"/>
              </w:rPr>
              <w:t xml:space="preserve"> </w:t>
            </w:r>
            <w:r w:rsidRPr="00D54B49">
              <w:rPr>
                <w:color w:val="2B2B2B"/>
              </w:rPr>
              <w:t>профильные</w:t>
            </w:r>
            <w:r w:rsidRPr="00D54B49">
              <w:rPr>
                <w:color w:val="2B2B2B"/>
                <w:spacing w:val="-14"/>
              </w:rPr>
              <w:t xml:space="preserve"> </w:t>
            </w:r>
            <w:r w:rsidRPr="00D54B49">
              <w:rPr>
                <w:color w:val="2B2B2B"/>
              </w:rPr>
              <w:t>лечебные</w:t>
            </w:r>
            <w:r w:rsidRPr="00D54B49">
              <w:rPr>
                <w:color w:val="2B2B2B"/>
                <w:spacing w:val="-9"/>
              </w:rPr>
              <w:t xml:space="preserve"> </w:t>
            </w:r>
            <w:r w:rsidRPr="00D54B49">
              <w:rPr>
                <w:color w:val="2B2B2B"/>
                <w:spacing w:val="-2"/>
              </w:rPr>
              <w:t>учреждения,</w:t>
            </w:r>
          </w:p>
          <w:p w:rsidR="00591AC2" w:rsidRPr="00D54B49" w:rsidRDefault="00591AC2" w:rsidP="00E97FE1">
            <w:pPr>
              <w:pStyle w:val="TableParagraph"/>
              <w:kinsoku w:val="0"/>
              <w:overflowPunct w:val="0"/>
              <w:spacing w:line="276" w:lineRule="auto"/>
              <w:ind w:left="4" w:right="117"/>
              <w:jc w:val="both"/>
              <w:rPr>
                <w:color w:val="2B2B2B"/>
                <w:spacing w:val="-2"/>
              </w:rPr>
            </w:pPr>
            <w:r w:rsidRPr="00D54B49">
              <w:rPr>
                <w:color w:val="2B2B2B"/>
              </w:rPr>
              <w:t>вызов</w:t>
            </w:r>
            <w:r w:rsidRPr="00D54B49">
              <w:rPr>
                <w:color w:val="2B2B2B"/>
                <w:spacing w:val="-1"/>
              </w:rPr>
              <w:t xml:space="preserve"> </w:t>
            </w:r>
            <w:r w:rsidRPr="00D54B49">
              <w:rPr>
                <w:color w:val="2B2B2B"/>
              </w:rPr>
              <w:t>«скорой</w:t>
            </w:r>
            <w:r w:rsidRPr="00D54B49">
              <w:rPr>
                <w:color w:val="2B2B2B"/>
                <w:spacing w:val="-2"/>
              </w:rPr>
              <w:t xml:space="preserve"> </w:t>
            </w:r>
            <w:r w:rsidRPr="00D54B49">
              <w:rPr>
                <w:color w:val="2B2B2B"/>
              </w:rPr>
              <w:t>помощи»</w:t>
            </w:r>
            <w:r w:rsidRPr="00D54B49">
              <w:rPr>
                <w:color w:val="2B2B2B"/>
                <w:spacing w:val="-6"/>
              </w:rPr>
              <w:t xml:space="preserve"> </w:t>
            </w:r>
            <w:r w:rsidRPr="00D54B49">
              <w:rPr>
                <w:color w:val="2B2B2B"/>
              </w:rPr>
              <w:t>при</w:t>
            </w:r>
            <w:r w:rsidRPr="00D54B49">
              <w:rPr>
                <w:color w:val="2B2B2B"/>
                <w:spacing w:val="-2"/>
              </w:rPr>
              <w:t xml:space="preserve"> </w:t>
            </w:r>
            <w:r w:rsidRPr="00D54B49">
              <w:rPr>
                <w:color w:val="2B2B2B"/>
              </w:rPr>
              <w:t>необходимости</w:t>
            </w:r>
            <w:r w:rsidRPr="00D54B49">
              <w:rPr>
                <w:color w:val="2B2B2B"/>
                <w:spacing w:val="-1"/>
              </w:rPr>
              <w:t xml:space="preserve"> </w:t>
            </w:r>
            <w:r w:rsidRPr="00D54B49">
              <w:rPr>
                <w:color w:val="2B2B2B"/>
              </w:rPr>
              <w:t>и</w:t>
            </w:r>
            <w:r w:rsidRPr="00D54B49">
              <w:rPr>
                <w:color w:val="2B2B2B"/>
                <w:spacing w:val="-5"/>
              </w:rPr>
              <w:t xml:space="preserve"> </w:t>
            </w:r>
            <w:r w:rsidRPr="00D54B49">
              <w:rPr>
                <w:color w:val="2B2B2B"/>
              </w:rPr>
              <w:t>сопровождение</w:t>
            </w:r>
            <w:r w:rsidRPr="00D54B49">
              <w:rPr>
                <w:color w:val="2B2B2B"/>
                <w:spacing w:val="-3"/>
              </w:rPr>
              <w:t xml:space="preserve"> </w:t>
            </w:r>
            <w:r w:rsidRPr="00D54B49">
              <w:rPr>
                <w:color w:val="2B2B2B"/>
              </w:rPr>
              <w:t>до</w:t>
            </w:r>
            <w:r w:rsidRPr="00D54B49">
              <w:rPr>
                <w:color w:val="2B2B2B"/>
                <w:spacing w:val="-2"/>
              </w:rPr>
              <w:t xml:space="preserve"> больницы;</w:t>
            </w:r>
          </w:p>
          <w:p w:rsidR="00591AC2" w:rsidRPr="00D54B49" w:rsidRDefault="00591AC2" w:rsidP="00E97FE1">
            <w:pPr>
              <w:pStyle w:val="TableParagraph"/>
              <w:kinsoku w:val="0"/>
              <w:overflowPunct w:val="0"/>
              <w:spacing w:line="276" w:lineRule="auto"/>
              <w:ind w:left="4" w:right="117"/>
              <w:jc w:val="both"/>
              <w:rPr>
                <w:color w:val="2B2B2B"/>
                <w:spacing w:val="-2"/>
              </w:rPr>
            </w:pPr>
            <w:r w:rsidRPr="00D54B49">
              <w:rPr>
                <w:color w:val="2B2B2B"/>
              </w:rPr>
              <w:t>-организация</w:t>
            </w:r>
            <w:r w:rsidRPr="00D54B49">
              <w:rPr>
                <w:color w:val="2B2B2B"/>
                <w:spacing w:val="-12"/>
              </w:rPr>
              <w:t xml:space="preserve"> </w:t>
            </w:r>
            <w:r w:rsidRPr="00D54B49">
              <w:rPr>
                <w:color w:val="2B2B2B"/>
              </w:rPr>
              <w:t>работы</w:t>
            </w:r>
            <w:r w:rsidRPr="00D54B49">
              <w:rPr>
                <w:color w:val="2B2B2B"/>
                <w:spacing w:val="-13"/>
              </w:rPr>
              <w:t xml:space="preserve"> </w:t>
            </w:r>
            <w:r w:rsidRPr="00D54B49">
              <w:rPr>
                <w:color w:val="2B2B2B"/>
              </w:rPr>
              <w:t>медицинского</w:t>
            </w:r>
            <w:r w:rsidRPr="00D54B49">
              <w:rPr>
                <w:color w:val="2B2B2B"/>
                <w:spacing w:val="-12"/>
              </w:rPr>
              <w:t xml:space="preserve"> </w:t>
            </w:r>
            <w:r w:rsidRPr="00D54B49">
              <w:rPr>
                <w:color w:val="2B2B2B"/>
              </w:rPr>
              <w:t>кабинета</w:t>
            </w:r>
            <w:r w:rsidRPr="00D54B49">
              <w:rPr>
                <w:color w:val="2B2B2B"/>
                <w:spacing w:val="-13"/>
              </w:rPr>
              <w:t xml:space="preserve"> </w:t>
            </w:r>
            <w:r w:rsidRPr="00D54B49">
              <w:rPr>
                <w:color w:val="2B2B2B"/>
              </w:rPr>
              <w:t>и</w:t>
            </w:r>
            <w:r w:rsidRPr="00D54B49">
              <w:rPr>
                <w:color w:val="2B2B2B"/>
                <w:spacing w:val="-12"/>
              </w:rPr>
              <w:t xml:space="preserve"> </w:t>
            </w:r>
            <w:r w:rsidRPr="00D54B49">
              <w:rPr>
                <w:color w:val="2B2B2B"/>
                <w:spacing w:val="-2"/>
              </w:rPr>
              <w:t>процедурной;</w:t>
            </w:r>
          </w:p>
          <w:p w:rsidR="00591AC2" w:rsidRPr="00D54B49" w:rsidRDefault="00591AC2" w:rsidP="00E97FE1">
            <w:pPr>
              <w:pStyle w:val="TableParagraph"/>
              <w:kinsoku w:val="0"/>
              <w:overflowPunct w:val="0"/>
              <w:spacing w:line="276" w:lineRule="auto"/>
              <w:ind w:left="4" w:right="117"/>
              <w:jc w:val="both"/>
              <w:rPr>
                <w:color w:val="2B2B2B"/>
              </w:rPr>
            </w:pPr>
            <w:r w:rsidRPr="00D54B49">
              <w:rPr>
                <w:color w:val="2B2B2B"/>
              </w:rPr>
              <w:t>-проведение</w:t>
            </w:r>
            <w:r w:rsidRPr="00D54B49">
              <w:rPr>
                <w:color w:val="2B2B2B"/>
                <w:spacing w:val="-7"/>
              </w:rPr>
              <w:t xml:space="preserve"> </w:t>
            </w:r>
            <w:r w:rsidRPr="00D54B49">
              <w:rPr>
                <w:color w:val="2B2B2B"/>
              </w:rPr>
              <w:t>медицинских</w:t>
            </w:r>
            <w:r w:rsidRPr="00D54B49">
              <w:rPr>
                <w:color w:val="2B2B2B"/>
                <w:spacing w:val="-4"/>
              </w:rPr>
              <w:t xml:space="preserve"> </w:t>
            </w:r>
            <w:r w:rsidRPr="00D54B49">
              <w:rPr>
                <w:color w:val="2B2B2B"/>
              </w:rPr>
              <w:t>осмотров</w:t>
            </w:r>
            <w:r w:rsidRPr="00D54B49">
              <w:rPr>
                <w:color w:val="2B2B2B"/>
                <w:spacing w:val="-4"/>
              </w:rPr>
              <w:t xml:space="preserve"> </w:t>
            </w:r>
            <w:r w:rsidRPr="00D54B49">
              <w:rPr>
                <w:color w:val="2B2B2B"/>
              </w:rPr>
              <w:t>учащихся</w:t>
            </w:r>
            <w:r w:rsidRPr="00D54B49">
              <w:rPr>
                <w:color w:val="2B2B2B"/>
                <w:spacing w:val="-6"/>
              </w:rPr>
              <w:t xml:space="preserve"> </w:t>
            </w:r>
            <w:r w:rsidRPr="00D54B49">
              <w:rPr>
                <w:color w:val="2B2B2B"/>
              </w:rPr>
              <w:t>и</w:t>
            </w:r>
            <w:r w:rsidRPr="00D54B49">
              <w:rPr>
                <w:color w:val="2B2B2B"/>
                <w:spacing w:val="-6"/>
              </w:rPr>
              <w:t xml:space="preserve"> </w:t>
            </w:r>
            <w:r w:rsidRPr="00D54B49">
              <w:rPr>
                <w:color w:val="2B2B2B"/>
              </w:rPr>
              <w:t>сотрудников</w:t>
            </w:r>
            <w:r w:rsidRPr="00D54B49">
              <w:rPr>
                <w:color w:val="2B2B2B"/>
                <w:spacing w:val="-6"/>
              </w:rPr>
              <w:t xml:space="preserve"> </w:t>
            </w:r>
            <w:r w:rsidRPr="00D54B49">
              <w:rPr>
                <w:color w:val="2B2B2B"/>
              </w:rPr>
              <w:t>ОУ</w:t>
            </w:r>
            <w:r w:rsidRPr="00D54B49">
              <w:rPr>
                <w:color w:val="2B2B2B"/>
                <w:spacing w:val="-2"/>
              </w:rPr>
              <w:t xml:space="preserve"> </w:t>
            </w:r>
            <w:r w:rsidRPr="00D54B49">
              <w:rPr>
                <w:color w:val="2B2B2B"/>
              </w:rPr>
              <w:t>при участии врачей-специалистов;</w:t>
            </w:r>
          </w:p>
          <w:p w:rsidR="00591AC2" w:rsidRPr="00D54B49" w:rsidRDefault="00591AC2" w:rsidP="00E97FE1">
            <w:pPr>
              <w:pStyle w:val="TableParagraph"/>
              <w:kinsoku w:val="0"/>
              <w:overflowPunct w:val="0"/>
              <w:spacing w:line="276" w:lineRule="auto"/>
              <w:ind w:left="4" w:right="117" w:firstLine="60"/>
              <w:jc w:val="both"/>
              <w:rPr>
                <w:color w:val="2B2B2B"/>
              </w:rPr>
            </w:pPr>
            <w:r w:rsidRPr="00D54B49">
              <w:rPr>
                <w:color w:val="2B2B2B"/>
              </w:rPr>
              <w:t>-учет</w:t>
            </w:r>
            <w:r w:rsidRPr="00D54B49">
              <w:rPr>
                <w:color w:val="2B2B2B"/>
                <w:spacing w:val="-7"/>
              </w:rPr>
              <w:t xml:space="preserve"> </w:t>
            </w:r>
            <w:r w:rsidRPr="00D54B49">
              <w:rPr>
                <w:color w:val="2B2B2B"/>
              </w:rPr>
              <w:t>общей</w:t>
            </w:r>
            <w:r w:rsidRPr="00D54B49">
              <w:rPr>
                <w:color w:val="2B2B2B"/>
                <w:spacing w:val="-7"/>
              </w:rPr>
              <w:t xml:space="preserve"> </w:t>
            </w:r>
            <w:r w:rsidRPr="00D54B49">
              <w:rPr>
                <w:color w:val="2B2B2B"/>
              </w:rPr>
              <w:t>заболеваемости</w:t>
            </w:r>
            <w:r w:rsidRPr="00D54B49">
              <w:rPr>
                <w:color w:val="2B2B2B"/>
                <w:spacing w:val="-6"/>
              </w:rPr>
              <w:t xml:space="preserve"> </w:t>
            </w:r>
            <w:r w:rsidRPr="00D54B49">
              <w:rPr>
                <w:color w:val="2B2B2B"/>
              </w:rPr>
              <w:t>и</w:t>
            </w:r>
            <w:r w:rsidRPr="00D54B49">
              <w:rPr>
                <w:color w:val="2B2B2B"/>
                <w:spacing w:val="-4"/>
              </w:rPr>
              <w:t xml:space="preserve"> </w:t>
            </w:r>
            <w:r w:rsidRPr="00D54B49">
              <w:rPr>
                <w:color w:val="2B2B2B"/>
              </w:rPr>
              <w:t>инфекционных</w:t>
            </w:r>
            <w:r w:rsidRPr="00D54B49">
              <w:rPr>
                <w:color w:val="2B2B2B"/>
                <w:spacing w:val="-7"/>
              </w:rPr>
              <w:t xml:space="preserve"> </w:t>
            </w:r>
            <w:r w:rsidRPr="00D54B49">
              <w:rPr>
                <w:color w:val="2B2B2B"/>
              </w:rPr>
              <w:t>диагнозов,</w:t>
            </w:r>
            <w:r w:rsidRPr="00D54B49">
              <w:rPr>
                <w:color w:val="2B2B2B"/>
                <w:spacing w:val="-7"/>
              </w:rPr>
              <w:t xml:space="preserve"> </w:t>
            </w:r>
            <w:r w:rsidRPr="00D54B49">
              <w:rPr>
                <w:color w:val="2B2B2B"/>
              </w:rPr>
              <w:t>организацию изоляции больного и карантина в классе, школе при необходимости;</w:t>
            </w:r>
          </w:p>
          <w:p w:rsidR="00591AC2" w:rsidRPr="00D54B49" w:rsidRDefault="00591AC2" w:rsidP="00E97FE1">
            <w:pPr>
              <w:pStyle w:val="TableParagraph"/>
              <w:kinsoku w:val="0"/>
              <w:overflowPunct w:val="0"/>
              <w:spacing w:line="276" w:lineRule="auto"/>
              <w:ind w:left="4" w:right="117" w:firstLine="60"/>
              <w:jc w:val="both"/>
              <w:rPr>
                <w:color w:val="2B2B2B"/>
              </w:rPr>
            </w:pPr>
            <w:r w:rsidRPr="00D54B49">
              <w:rPr>
                <w:color w:val="2B2B2B"/>
              </w:rPr>
              <w:t>-проведение</w:t>
            </w:r>
            <w:r w:rsidRPr="00D54B49">
              <w:rPr>
                <w:color w:val="2B2B2B"/>
                <w:spacing w:val="-7"/>
              </w:rPr>
              <w:t xml:space="preserve"> </w:t>
            </w:r>
            <w:r w:rsidRPr="00D54B49">
              <w:rPr>
                <w:color w:val="2B2B2B"/>
              </w:rPr>
              <w:t>лечебно-профилактических</w:t>
            </w:r>
            <w:r w:rsidRPr="00D54B49">
              <w:rPr>
                <w:color w:val="2B2B2B"/>
                <w:spacing w:val="-7"/>
              </w:rPr>
              <w:t xml:space="preserve"> </w:t>
            </w:r>
            <w:r w:rsidRPr="00D54B49">
              <w:rPr>
                <w:color w:val="2B2B2B"/>
              </w:rPr>
              <w:t>процедур</w:t>
            </w:r>
            <w:r w:rsidRPr="00D54B49">
              <w:rPr>
                <w:color w:val="2B2B2B"/>
                <w:spacing w:val="-5"/>
              </w:rPr>
              <w:t xml:space="preserve"> </w:t>
            </w:r>
            <w:r w:rsidRPr="00D54B49">
              <w:rPr>
                <w:color w:val="2B2B2B"/>
              </w:rPr>
              <w:t>в</w:t>
            </w:r>
            <w:r w:rsidRPr="00D54B49">
              <w:rPr>
                <w:color w:val="2B2B2B"/>
                <w:spacing w:val="-7"/>
              </w:rPr>
              <w:t xml:space="preserve"> </w:t>
            </w:r>
            <w:r w:rsidRPr="00D54B49">
              <w:rPr>
                <w:color w:val="2B2B2B"/>
              </w:rPr>
              <w:t>школе</w:t>
            </w:r>
            <w:r w:rsidRPr="00D54B49">
              <w:rPr>
                <w:color w:val="2B2B2B"/>
                <w:spacing w:val="-7"/>
              </w:rPr>
              <w:t xml:space="preserve"> </w:t>
            </w:r>
            <w:r w:rsidRPr="00D54B49">
              <w:rPr>
                <w:color w:val="2B2B2B"/>
              </w:rPr>
              <w:t>по</w:t>
            </w:r>
            <w:r w:rsidRPr="00D54B49">
              <w:rPr>
                <w:color w:val="2B2B2B"/>
                <w:spacing w:val="-6"/>
              </w:rPr>
              <w:t xml:space="preserve"> </w:t>
            </w:r>
            <w:r w:rsidRPr="00D54B49">
              <w:rPr>
                <w:color w:val="2B2B2B"/>
              </w:rPr>
              <w:t>назначению или рекомендации врача;</w:t>
            </w:r>
          </w:p>
          <w:p w:rsidR="00591AC2" w:rsidRPr="00D54B49" w:rsidRDefault="00591AC2" w:rsidP="00E97FE1">
            <w:pPr>
              <w:pStyle w:val="TableParagraph"/>
              <w:kinsoku w:val="0"/>
              <w:overflowPunct w:val="0"/>
              <w:spacing w:line="276" w:lineRule="auto"/>
              <w:ind w:left="4" w:right="117"/>
              <w:jc w:val="both"/>
              <w:rPr>
                <w:color w:val="2B2B2B"/>
                <w:spacing w:val="-2"/>
              </w:rPr>
            </w:pPr>
            <w:r w:rsidRPr="00D54B49">
              <w:rPr>
                <w:color w:val="2B2B2B"/>
              </w:rPr>
              <w:t>-</w:t>
            </w:r>
            <w:r w:rsidRPr="00D54B49">
              <w:rPr>
                <w:color w:val="2B2B2B"/>
                <w:spacing w:val="-16"/>
              </w:rPr>
              <w:t xml:space="preserve"> </w:t>
            </w:r>
            <w:r w:rsidRPr="00D54B49">
              <w:rPr>
                <w:color w:val="2B2B2B"/>
              </w:rPr>
              <w:t>организация</w:t>
            </w:r>
            <w:r w:rsidRPr="00D54B49">
              <w:rPr>
                <w:color w:val="2B2B2B"/>
                <w:spacing w:val="-11"/>
              </w:rPr>
              <w:t xml:space="preserve"> </w:t>
            </w:r>
            <w:r w:rsidRPr="00D54B49">
              <w:rPr>
                <w:color w:val="2B2B2B"/>
              </w:rPr>
              <w:t>оздоровительных</w:t>
            </w:r>
            <w:r w:rsidRPr="00D54B49">
              <w:rPr>
                <w:color w:val="2B2B2B"/>
                <w:spacing w:val="-11"/>
              </w:rPr>
              <w:t xml:space="preserve"> </w:t>
            </w:r>
            <w:r w:rsidRPr="00D54B49">
              <w:rPr>
                <w:color w:val="2B2B2B"/>
              </w:rPr>
              <w:t>мероприятий</w:t>
            </w:r>
            <w:r w:rsidRPr="00D54B49">
              <w:rPr>
                <w:color w:val="2B2B2B"/>
                <w:spacing w:val="-13"/>
              </w:rPr>
              <w:t xml:space="preserve"> </w:t>
            </w:r>
            <w:r w:rsidRPr="00D54B49">
              <w:rPr>
                <w:color w:val="2B2B2B"/>
              </w:rPr>
              <w:t>в</w:t>
            </w:r>
            <w:r w:rsidRPr="00D54B49">
              <w:rPr>
                <w:color w:val="2B2B2B"/>
                <w:spacing w:val="-14"/>
              </w:rPr>
              <w:t xml:space="preserve"> </w:t>
            </w:r>
            <w:r w:rsidRPr="00D54B49">
              <w:rPr>
                <w:color w:val="2B2B2B"/>
                <w:spacing w:val="-2"/>
              </w:rPr>
              <w:t>школе;</w:t>
            </w:r>
          </w:p>
          <w:p w:rsidR="00591AC2" w:rsidRPr="00D54B49" w:rsidRDefault="00591AC2" w:rsidP="00E97FE1">
            <w:pPr>
              <w:pStyle w:val="TableParagraph"/>
              <w:kinsoku w:val="0"/>
              <w:overflowPunct w:val="0"/>
              <w:spacing w:line="276" w:lineRule="auto"/>
              <w:ind w:left="4" w:right="117"/>
              <w:jc w:val="both"/>
              <w:rPr>
                <w:color w:val="2B2B2B"/>
                <w:spacing w:val="-2"/>
              </w:rPr>
            </w:pPr>
            <w:r w:rsidRPr="00D54B49">
              <w:rPr>
                <w:color w:val="2B2B2B"/>
              </w:rPr>
              <w:t>-контроль</w:t>
            </w:r>
            <w:r w:rsidRPr="00D54B49">
              <w:rPr>
                <w:color w:val="2B2B2B"/>
                <w:spacing w:val="-15"/>
              </w:rPr>
              <w:t xml:space="preserve"> </w:t>
            </w:r>
            <w:r w:rsidRPr="00D54B49">
              <w:rPr>
                <w:color w:val="2B2B2B"/>
              </w:rPr>
              <w:t>за</w:t>
            </w:r>
            <w:r w:rsidRPr="00D54B49">
              <w:rPr>
                <w:color w:val="2B2B2B"/>
                <w:spacing w:val="-14"/>
              </w:rPr>
              <w:t xml:space="preserve"> </w:t>
            </w:r>
            <w:r w:rsidRPr="00D54B49">
              <w:rPr>
                <w:color w:val="2B2B2B"/>
              </w:rPr>
              <w:t>организацией</w:t>
            </w:r>
            <w:r w:rsidRPr="00D54B49">
              <w:rPr>
                <w:color w:val="2B2B2B"/>
                <w:spacing w:val="-13"/>
              </w:rPr>
              <w:t xml:space="preserve"> </w:t>
            </w:r>
            <w:r w:rsidRPr="00D54B49">
              <w:rPr>
                <w:color w:val="2B2B2B"/>
              </w:rPr>
              <w:t>горячего</w:t>
            </w:r>
            <w:r w:rsidRPr="00D54B49">
              <w:rPr>
                <w:color w:val="2B2B2B"/>
                <w:spacing w:val="-14"/>
              </w:rPr>
              <w:t xml:space="preserve"> </w:t>
            </w:r>
            <w:r w:rsidRPr="00D54B49">
              <w:rPr>
                <w:color w:val="2B2B2B"/>
                <w:spacing w:val="-2"/>
              </w:rPr>
              <w:t>питания.</w:t>
            </w:r>
          </w:p>
        </w:tc>
      </w:tr>
      <w:tr w:rsidR="00591AC2" w:rsidRPr="00D54B49">
        <w:tblPrEx>
          <w:tblCellMar>
            <w:top w:w="0" w:type="dxa"/>
            <w:left w:w="0" w:type="dxa"/>
            <w:bottom w:w="0" w:type="dxa"/>
            <w:right w:w="0" w:type="dxa"/>
          </w:tblCellMar>
        </w:tblPrEx>
        <w:trPr>
          <w:trHeight w:val="1202"/>
        </w:trPr>
        <w:tc>
          <w:tcPr>
            <w:tcW w:w="2126"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before="6" w:line="276" w:lineRule="auto"/>
              <w:ind w:left="95" w:right="-34" w:firstLine="340"/>
              <w:jc w:val="both"/>
            </w:pPr>
            <w:r w:rsidRPr="00D54B49">
              <w:rPr>
                <w:spacing w:val="-2"/>
              </w:rPr>
              <w:t xml:space="preserve">Заведующий </w:t>
            </w:r>
            <w:r w:rsidRPr="00D54B49">
              <w:t>школьной</w:t>
            </w:r>
            <w:r w:rsidRPr="00D54B49">
              <w:rPr>
                <w:spacing w:val="-15"/>
              </w:rPr>
              <w:t xml:space="preserve"> </w:t>
            </w:r>
            <w:r w:rsidRPr="00D54B49">
              <w:t>столовой</w:t>
            </w:r>
          </w:p>
        </w:tc>
        <w:tc>
          <w:tcPr>
            <w:tcW w:w="7936"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left="137" w:right="-34"/>
              <w:jc w:val="both"/>
              <w:rPr>
                <w:spacing w:val="-2"/>
              </w:rPr>
            </w:pPr>
            <w:r w:rsidRPr="00D54B49">
              <w:t>-обеспечение</w:t>
            </w:r>
            <w:r w:rsidRPr="00D54B49">
              <w:rPr>
                <w:spacing w:val="42"/>
              </w:rPr>
              <w:t xml:space="preserve"> </w:t>
            </w:r>
            <w:r w:rsidRPr="00D54B49">
              <w:t>горячего</w:t>
            </w:r>
            <w:r w:rsidRPr="00D54B49">
              <w:rPr>
                <w:spacing w:val="53"/>
              </w:rPr>
              <w:t xml:space="preserve"> </w:t>
            </w:r>
            <w:r w:rsidRPr="00D54B49">
              <w:rPr>
                <w:spacing w:val="-2"/>
              </w:rPr>
              <w:t>питанияшкольников;</w:t>
            </w:r>
          </w:p>
          <w:p w:rsidR="00591AC2" w:rsidRPr="00D54B49" w:rsidRDefault="00591AC2" w:rsidP="00D54B49">
            <w:pPr>
              <w:pStyle w:val="TableParagraph"/>
              <w:tabs>
                <w:tab w:val="left" w:pos="2631"/>
              </w:tabs>
              <w:kinsoku w:val="0"/>
              <w:overflowPunct w:val="0"/>
              <w:spacing w:before="7" w:line="276" w:lineRule="auto"/>
              <w:ind w:left="137" w:right="-34"/>
              <w:jc w:val="both"/>
              <w:rPr>
                <w:spacing w:val="-2"/>
              </w:rPr>
            </w:pPr>
            <w:r w:rsidRPr="00D54B49">
              <w:t>-обеспечение</w:t>
            </w:r>
            <w:r w:rsidRPr="00D54B49">
              <w:rPr>
                <w:spacing w:val="70"/>
                <w:w w:val="150"/>
              </w:rPr>
              <w:t xml:space="preserve"> </w:t>
            </w:r>
            <w:r w:rsidRPr="00D54B49">
              <w:rPr>
                <w:spacing w:val="-2"/>
              </w:rPr>
              <w:t>работы</w:t>
            </w:r>
            <w:r w:rsidRPr="00D54B49">
              <w:tab/>
            </w:r>
            <w:r w:rsidRPr="00D54B49">
              <w:rPr>
                <w:w w:val="95"/>
              </w:rPr>
              <w:t>школьной</w:t>
            </w:r>
            <w:r w:rsidRPr="00D54B49">
              <w:rPr>
                <w:spacing w:val="14"/>
              </w:rPr>
              <w:t xml:space="preserve"> </w:t>
            </w:r>
            <w:r w:rsidRPr="00D54B49">
              <w:rPr>
                <w:spacing w:val="-2"/>
              </w:rPr>
              <w:t>столовой;</w:t>
            </w:r>
          </w:p>
          <w:p w:rsidR="00591AC2" w:rsidRPr="00D54B49" w:rsidRDefault="00591AC2" w:rsidP="00D54B49">
            <w:pPr>
              <w:pStyle w:val="TableParagraph"/>
              <w:kinsoku w:val="0"/>
              <w:overflowPunct w:val="0"/>
              <w:spacing w:line="276" w:lineRule="auto"/>
              <w:ind w:left="137" w:right="-34"/>
              <w:jc w:val="both"/>
              <w:rPr>
                <w:spacing w:val="-2"/>
              </w:rPr>
            </w:pPr>
            <w:r w:rsidRPr="00D54B49">
              <w:t>обеспечение</w:t>
            </w:r>
            <w:r w:rsidRPr="00D54B49">
              <w:rPr>
                <w:spacing w:val="26"/>
              </w:rPr>
              <w:t xml:space="preserve"> </w:t>
            </w:r>
            <w:r w:rsidRPr="00D54B49">
              <w:t>надлежащего</w:t>
            </w:r>
            <w:r w:rsidRPr="00D54B49">
              <w:rPr>
                <w:spacing w:val="31"/>
              </w:rPr>
              <w:t xml:space="preserve"> </w:t>
            </w:r>
            <w:r w:rsidRPr="00D54B49">
              <w:t>питьевого</w:t>
            </w:r>
            <w:r w:rsidRPr="00D54B49">
              <w:rPr>
                <w:spacing w:val="28"/>
              </w:rPr>
              <w:t xml:space="preserve"> </w:t>
            </w:r>
            <w:r w:rsidRPr="00D54B49">
              <w:t>ирежима</w:t>
            </w:r>
            <w:r w:rsidRPr="00D54B49">
              <w:rPr>
                <w:spacing w:val="-5"/>
              </w:rPr>
              <w:t xml:space="preserve"> </w:t>
            </w:r>
            <w:r w:rsidRPr="00D54B49">
              <w:t>питания</w:t>
            </w:r>
            <w:r w:rsidRPr="00D54B49">
              <w:rPr>
                <w:spacing w:val="-1"/>
              </w:rPr>
              <w:t xml:space="preserve"> </w:t>
            </w:r>
            <w:r w:rsidRPr="00D54B49">
              <w:rPr>
                <w:spacing w:val="-2"/>
              </w:rPr>
              <w:t>школьников.</w:t>
            </w:r>
          </w:p>
        </w:tc>
      </w:tr>
    </w:tbl>
    <w:p w:rsidR="00591AC2" w:rsidRPr="00D54B49" w:rsidRDefault="00591AC2" w:rsidP="00D54B49">
      <w:pPr>
        <w:spacing w:line="276" w:lineRule="auto"/>
        <w:ind w:right="-34"/>
        <w:jc w:val="both"/>
        <w:rPr>
          <w:b/>
          <w:bCs/>
          <w:sz w:val="24"/>
          <w:szCs w:val="24"/>
        </w:rPr>
        <w:sectPr w:rsidR="00591AC2" w:rsidRPr="00D54B49" w:rsidSect="00591AC2">
          <w:pgSz w:w="11900" w:h="16850"/>
          <w:pgMar w:top="1340" w:right="711" w:bottom="280" w:left="1220" w:header="720" w:footer="720" w:gutter="0"/>
          <w:cols w:space="720"/>
          <w:noEndnote/>
        </w:sectPr>
      </w:pPr>
    </w:p>
    <w:p w:rsidR="00E97FE1" w:rsidRPr="00E97FE1" w:rsidRDefault="00591AC2" w:rsidP="00D54B49">
      <w:pPr>
        <w:pStyle w:val="a5"/>
        <w:numPr>
          <w:ilvl w:val="1"/>
          <w:numId w:val="6"/>
        </w:numPr>
        <w:tabs>
          <w:tab w:val="left" w:pos="1875"/>
        </w:tabs>
        <w:kinsoku w:val="0"/>
        <w:overflowPunct w:val="0"/>
        <w:spacing w:before="72" w:line="276" w:lineRule="auto"/>
        <w:ind w:left="1242" w:right="-34" w:firstLine="0"/>
      </w:pPr>
      <w:r w:rsidRPr="00D54B49">
        <w:rPr>
          <w:b/>
          <w:bCs/>
        </w:rPr>
        <w:lastRenderedPageBreak/>
        <w:t xml:space="preserve">Модуль «Профилактика социально-негативных явлений» </w:t>
      </w:r>
    </w:p>
    <w:p w:rsidR="00591AC2" w:rsidRPr="00D54B49" w:rsidRDefault="00591AC2" w:rsidP="00E97FE1">
      <w:pPr>
        <w:pStyle w:val="a5"/>
        <w:tabs>
          <w:tab w:val="left" w:pos="1875"/>
        </w:tabs>
        <w:kinsoku w:val="0"/>
        <w:overflowPunct w:val="0"/>
        <w:spacing w:before="72" w:line="276" w:lineRule="auto"/>
        <w:ind w:left="1242" w:right="-34" w:firstLine="0"/>
      </w:pPr>
      <w:r w:rsidRPr="00D54B49">
        <w:t>Организация</w:t>
      </w:r>
      <w:r w:rsidRPr="00D54B49">
        <w:rPr>
          <w:spacing w:val="-5"/>
        </w:rPr>
        <w:t xml:space="preserve"> </w:t>
      </w:r>
      <w:r w:rsidRPr="00D54B49">
        <w:t>работы</w:t>
      </w:r>
      <w:r w:rsidRPr="00D54B49">
        <w:rPr>
          <w:spacing w:val="-3"/>
        </w:rPr>
        <w:t xml:space="preserve"> </w:t>
      </w:r>
      <w:r w:rsidRPr="00D54B49">
        <w:t>по</w:t>
      </w:r>
      <w:r w:rsidRPr="00D54B49">
        <w:rPr>
          <w:spacing w:val="-3"/>
        </w:rPr>
        <w:t xml:space="preserve"> </w:t>
      </w:r>
      <w:r w:rsidRPr="00D54B49">
        <w:t>профилактике</w:t>
      </w:r>
      <w:r w:rsidRPr="00D54B49">
        <w:rPr>
          <w:spacing w:val="-6"/>
        </w:rPr>
        <w:t xml:space="preserve"> </w:t>
      </w:r>
      <w:r w:rsidRPr="00D54B49">
        <w:t>безнадзорности</w:t>
      </w:r>
      <w:r w:rsidRPr="00D54B49">
        <w:rPr>
          <w:spacing w:val="-3"/>
        </w:rPr>
        <w:t xml:space="preserve"> </w:t>
      </w:r>
      <w:r w:rsidRPr="00D54B49">
        <w:t>и</w:t>
      </w:r>
      <w:r w:rsidRPr="00D54B49">
        <w:rPr>
          <w:spacing w:val="-5"/>
        </w:rPr>
        <w:t xml:space="preserve"> </w:t>
      </w:r>
      <w:r w:rsidRPr="00D54B49">
        <w:t>правонарушений, суицидального поведения, формирование законопослушного поведения и здорового образа жизни.</w:t>
      </w:r>
    </w:p>
    <w:p w:rsidR="00591AC2" w:rsidRPr="00D54B49" w:rsidRDefault="00591AC2" w:rsidP="00D54B49">
      <w:pPr>
        <w:pStyle w:val="a3"/>
        <w:kinsoku w:val="0"/>
        <w:overflowPunct w:val="0"/>
        <w:spacing w:line="276" w:lineRule="auto"/>
        <w:ind w:left="1962" w:right="-34"/>
        <w:rPr>
          <w:spacing w:val="-2"/>
          <w:sz w:val="24"/>
          <w:szCs w:val="24"/>
        </w:rPr>
      </w:pPr>
      <w:r w:rsidRPr="00D54B49">
        <w:rPr>
          <w:sz w:val="24"/>
          <w:szCs w:val="24"/>
        </w:rPr>
        <w:t>Вне</w:t>
      </w:r>
      <w:r w:rsidRPr="00D54B49">
        <w:rPr>
          <w:spacing w:val="-14"/>
          <w:sz w:val="24"/>
          <w:szCs w:val="24"/>
        </w:rPr>
        <w:t xml:space="preserve"> </w:t>
      </w:r>
      <w:r w:rsidRPr="00D54B49">
        <w:rPr>
          <w:sz w:val="24"/>
          <w:szCs w:val="24"/>
        </w:rPr>
        <w:t>образовательной</w:t>
      </w:r>
      <w:r w:rsidRPr="00D54B49">
        <w:rPr>
          <w:spacing w:val="-13"/>
          <w:sz w:val="24"/>
          <w:szCs w:val="24"/>
        </w:rPr>
        <w:t xml:space="preserve"> </w:t>
      </w:r>
      <w:r w:rsidRPr="00D54B49">
        <w:rPr>
          <w:spacing w:val="-2"/>
          <w:sz w:val="24"/>
          <w:szCs w:val="24"/>
        </w:rPr>
        <w:t>организации:</w:t>
      </w:r>
    </w:p>
    <w:p w:rsidR="00591AC2" w:rsidRPr="00D54B49" w:rsidRDefault="00591AC2" w:rsidP="00D54B49">
      <w:pPr>
        <w:pStyle w:val="a3"/>
        <w:kinsoku w:val="0"/>
        <w:overflowPunct w:val="0"/>
        <w:spacing w:line="276" w:lineRule="auto"/>
        <w:ind w:left="1242" w:right="-34"/>
        <w:rPr>
          <w:sz w:val="24"/>
          <w:szCs w:val="24"/>
        </w:rPr>
      </w:pPr>
      <w:r w:rsidRPr="00D54B49">
        <w:rPr>
          <w:sz w:val="24"/>
          <w:szCs w:val="24"/>
        </w:rPr>
        <w:t>-организация</w:t>
      </w:r>
      <w:r w:rsidRPr="00D54B49">
        <w:rPr>
          <w:spacing w:val="-13"/>
          <w:sz w:val="24"/>
          <w:szCs w:val="24"/>
        </w:rPr>
        <w:t xml:space="preserve"> </w:t>
      </w:r>
      <w:r w:rsidRPr="00D54B49">
        <w:rPr>
          <w:sz w:val="24"/>
          <w:szCs w:val="24"/>
        </w:rPr>
        <w:t>участия</w:t>
      </w:r>
      <w:r w:rsidRPr="00D54B49">
        <w:rPr>
          <w:spacing w:val="-13"/>
          <w:sz w:val="24"/>
          <w:szCs w:val="24"/>
        </w:rPr>
        <w:t xml:space="preserve"> </w:t>
      </w:r>
      <w:r w:rsidRPr="00D54B49">
        <w:rPr>
          <w:sz w:val="24"/>
          <w:szCs w:val="24"/>
        </w:rPr>
        <w:t>в</w:t>
      </w:r>
      <w:r w:rsidRPr="00D54B49">
        <w:rPr>
          <w:spacing w:val="-15"/>
          <w:sz w:val="24"/>
          <w:szCs w:val="24"/>
        </w:rPr>
        <w:t xml:space="preserve"> </w:t>
      </w:r>
      <w:r w:rsidRPr="00D54B49">
        <w:rPr>
          <w:sz w:val="24"/>
          <w:szCs w:val="24"/>
        </w:rPr>
        <w:t>проектах</w:t>
      </w:r>
      <w:r w:rsidRPr="00D54B49">
        <w:rPr>
          <w:spacing w:val="-12"/>
          <w:sz w:val="24"/>
          <w:szCs w:val="24"/>
        </w:rPr>
        <w:t xml:space="preserve"> </w:t>
      </w:r>
      <w:r w:rsidRPr="00D54B49">
        <w:rPr>
          <w:sz w:val="24"/>
          <w:szCs w:val="24"/>
        </w:rPr>
        <w:t>и</w:t>
      </w:r>
      <w:r w:rsidRPr="00D54B49">
        <w:rPr>
          <w:spacing w:val="-13"/>
          <w:sz w:val="24"/>
          <w:szCs w:val="24"/>
        </w:rPr>
        <w:t xml:space="preserve"> </w:t>
      </w:r>
      <w:r w:rsidRPr="00D54B49">
        <w:rPr>
          <w:sz w:val="24"/>
          <w:szCs w:val="24"/>
        </w:rPr>
        <w:t>программах</w:t>
      </w:r>
      <w:r w:rsidRPr="00D54B49">
        <w:rPr>
          <w:spacing w:val="-15"/>
          <w:sz w:val="24"/>
          <w:szCs w:val="24"/>
        </w:rPr>
        <w:t xml:space="preserve"> </w:t>
      </w:r>
      <w:r w:rsidRPr="00D54B49">
        <w:rPr>
          <w:sz w:val="24"/>
          <w:szCs w:val="24"/>
        </w:rPr>
        <w:t>психолого-педагогического центра, профилактических программах учреждений дополнительного</w:t>
      </w:r>
    </w:p>
    <w:p w:rsidR="00591AC2" w:rsidRPr="00D54B49" w:rsidRDefault="00591AC2" w:rsidP="00D54B49">
      <w:pPr>
        <w:pStyle w:val="a3"/>
        <w:kinsoku w:val="0"/>
        <w:overflowPunct w:val="0"/>
        <w:spacing w:before="1" w:line="276" w:lineRule="auto"/>
        <w:ind w:left="1242" w:right="-34"/>
        <w:rPr>
          <w:spacing w:val="-2"/>
          <w:sz w:val="24"/>
          <w:szCs w:val="24"/>
        </w:rPr>
      </w:pPr>
      <w:r w:rsidRPr="00D54B49">
        <w:rPr>
          <w:spacing w:val="-2"/>
          <w:sz w:val="24"/>
          <w:szCs w:val="24"/>
        </w:rPr>
        <w:t>образования;</w:t>
      </w:r>
    </w:p>
    <w:p w:rsidR="00591AC2" w:rsidRPr="00D54B49" w:rsidRDefault="00591AC2" w:rsidP="00D54B49">
      <w:pPr>
        <w:pStyle w:val="a3"/>
        <w:kinsoku w:val="0"/>
        <w:overflowPunct w:val="0"/>
        <w:spacing w:line="276" w:lineRule="auto"/>
        <w:ind w:left="1242" w:right="-34"/>
        <w:rPr>
          <w:spacing w:val="-2"/>
          <w:sz w:val="24"/>
          <w:szCs w:val="24"/>
        </w:rPr>
      </w:pPr>
      <w:r w:rsidRPr="00D54B49">
        <w:rPr>
          <w:sz w:val="24"/>
          <w:szCs w:val="24"/>
        </w:rPr>
        <w:t>-участия</w:t>
      </w:r>
      <w:r w:rsidRPr="00D54B49">
        <w:rPr>
          <w:spacing w:val="-11"/>
          <w:sz w:val="24"/>
          <w:szCs w:val="24"/>
        </w:rPr>
        <w:t xml:space="preserve"> </w:t>
      </w:r>
      <w:r w:rsidRPr="00D54B49">
        <w:rPr>
          <w:sz w:val="24"/>
          <w:szCs w:val="24"/>
        </w:rPr>
        <w:t>в</w:t>
      </w:r>
      <w:r w:rsidRPr="00D54B49">
        <w:rPr>
          <w:spacing w:val="-9"/>
          <w:sz w:val="24"/>
          <w:szCs w:val="24"/>
        </w:rPr>
        <w:t xml:space="preserve"> </w:t>
      </w:r>
      <w:r w:rsidRPr="00D54B49">
        <w:rPr>
          <w:sz w:val="24"/>
          <w:szCs w:val="24"/>
        </w:rPr>
        <w:t>районных</w:t>
      </w:r>
      <w:r w:rsidRPr="00D54B49">
        <w:rPr>
          <w:spacing w:val="-8"/>
          <w:sz w:val="24"/>
          <w:szCs w:val="24"/>
        </w:rPr>
        <w:t xml:space="preserve"> </w:t>
      </w:r>
      <w:r w:rsidRPr="00D54B49">
        <w:rPr>
          <w:sz w:val="24"/>
          <w:szCs w:val="24"/>
        </w:rPr>
        <w:t>и</w:t>
      </w:r>
      <w:r w:rsidRPr="00D54B49">
        <w:rPr>
          <w:spacing w:val="-8"/>
          <w:sz w:val="24"/>
          <w:szCs w:val="24"/>
        </w:rPr>
        <w:t xml:space="preserve"> </w:t>
      </w:r>
      <w:r w:rsidRPr="00D54B49">
        <w:rPr>
          <w:sz w:val="24"/>
          <w:szCs w:val="24"/>
        </w:rPr>
        <w:t>городских</w:t>
      </w:r>
      <w:r w:rsidRPr="00D54B49">
        <w:rPr>
          <w:spacing w:val="-7"/>
          <w:sz w:val="24"/>
          <w:szCs w:val="24"/>
        </w:rPr>
        <w:t xml:space="preserve"> </w:t>
      </w:r>
      <w:r w:rsidRPr="00D54B49">
        <w:rPr>
          <w:sz w:val="24"/>
          <w:szCs w:val="24"/>
        </w:rPr>
        <w:t>спортивных</w:t>
      </w:r>
      <w:r w:rsidRPr="00D54B49">
        <w:rPr>
          <w:spacing w:val="-3"/>
          <w:sz w:val="24"/>
          <w:szCs w:val="24"/>
        </w:rPr>
        <w:t xml:space="preserve"> </w:t>
      </w:r>
      <w:r w:rsidRPr="00D54B49">
        <w:rPr>
          <w:spacing w:val="-2"/>
          <w:sz w:val="24"/>
          <w:szCs w:val="24"/>
        </w:rPr>
        <w:t>соревнованиях.</w:t>
      </w:r>
    </w:p>
    <w:p w:rsidR="00591AC2" w:rsidRPr="00D54B49" w:rsidRDefault="00591AC2" w:rsidP="00D54B49">
      <w:pPr>
        <w:pStyle w:val="a3"/>
        <w:kinsoku w:val="0"/>
        <w:overflowPunct w:val="0"/>
        <w:spacing w:line="276" w:lineRule="auto"/>
        <w:ind w:left="1962" w:right="-34"/>
        <w:rPr>
          <w:spacing w:val="-2"/>
          <w:sz w:val="24"/>
          <w:szCs w:val="24"/>
        </w:rPr>
      </w:pPr>
      <w:r w:rsidRPr="00D54B49">
        <w:rPr>
          <w:spacing w:val="-2"/>
          <w:sz w:val="24"/>
          <w:szCs w:val="24"/>
        </w:rPr>
        <w:t>Школьный</w:t>
      </w:r>
      <w:r w:rsidRPr="00D54B49">
        <w:rPr>
          <w:spacing w:val="-7"/>
          <w:sz w:val="24"/>
          <w:szCs w:val="24"/>
        </w:rPr>
        <w:t xml:space="preserve"> </w:t>
      </w:r>
      <w:r w:rsidRPr="00D54B49">
        <w:rPr>
          <w:spacing w:val="-2"/>
          <w:sz w:val="24"/>
          <w:szCs w:val="24"/>
        </w:rPr>
        <w:t>уровень:</w:t>
      </w:r>
    </w:p>
    <w:p w:rsidR="00591AC2" w:rsidRPr="00D54B49" w:rsidRDefault="00591AC2" w:rsidP="00D54B49">
      <w:pPr>
        <w:pStyle w:val="a3"/>
        <w:kinsoku w:val="0"/>
        <w:overflowPunct w:val="0"/>
        <w:spacing w:line="276" w:lineRule="auto"/>
        <w:ind w:left="1242" w:right="-34"/>
        <w:rPr>
          <w:spacing w:val="-2"/>
          <w:sz w:val="24"/>
          <w:szCs w:val="24"/>
        </w:rPr>
      </w:pPr>
      <w:r w:rsidRPr="00D54B49">
        <w:rPr>
          <w:sz w:val="24"/>
          <w:szCs w:val="24"/>
        </w:rPr>
        <w:t>-развитие</w:t>
      </w:r>
      <w:r w:rsidRPr="00D54B49">
        <w:rPr>
          <w:spacing w:val="-9"/>
          <w:sz w:val="24"/>
          <w:szCs w:val="24"/>
        </w:rPr>
        <w:t xml:space="preserve"> </w:t>
      </w:r>
      <w:r w:rsidRPr="00D54B49">
        <w:rPr>
          <w:sz w:val="24"/>
          <w:szCs w:val="24"/>
        </w:rPr>
        <w:t>спортивных</w:t>
      </w:r>
      <w:r w:rsidRPr="00D54B49">
        <w:rPr>
          <w:spacing w:val="-8"/>
          <w:sz w:val="24"/>
          <w:szCs w:val="24"/>
        </w:rPr>
        <w:t xml:space="preserve"> </w:t>
      </w:r>
      <w:r w:rsidRPr="00D54B49">
        <w:rPr>
          <w:spacing w:val="-2"/>
          <w:sz w:val="24"/>
          <w:szCs w:val="24"/>
        </w:rPr>
        <w:t>секций;</w:t>
      </w:r>
    </w:p>
    <w:p w:rsidR="00591AC2" w:rsidRPr="00D54B49" w:rsidRDefault="00591AC2" w:rsidP="00D54B49">
      <w:pPr>
        <w:pStyle w:val="a3"/>
        <w:kinsoku w:val="0"/>
        <w:overflowPunct w:val="0"/>
        <w:spacing w:line="276" w:lineRule="auto"/>
        <w:ind w:left="1242" w:right="-34"/>
        <w:rPr>
          <w:spacing w:val="-2"/>
          <w:sz w:val="24"/>
          <w:szCs w:val="24"/>
        </w:rPr>
      </w:pPr>
      <w:r w:rsidRPr="00D54B49">
        <w:rPr>
          <w:sz w:val="24"/>
          <w:szCs w:val="24"/>
        </w:rPr>
        <w:t>-организация</w:t>
      </w:r>
      <w:r w:rsidRPr="00D54B49">
        <w:rPr>
          <w:spacing w:val="-12"/>
          <w:sz w:val="24"/>
          <w:szCs w:val="24"/>
        </w:rPr>
        <w:t xml:space="preserve"> </w:t>
      </w:r>
      <w:r w:rsidRPr="00D54B49">
        <w:rPr>
          <w:sz w:val="24"/>
          <w:szCs w:val="24"/>
        </w:rPr>
        <w:t>работы</w:t>
      </w:r>
      <w:r w:rsidRPr="00D54B49">
        <w:rPr>
          <w:spacing w:val="-9"/>
          <w:sz w:val="24"/>
          <w:szCs w:val="24"/>
        </w:rPr>
        <w:t xml:space="preserve"> </w:t>
      </w:r>
      <w:r w:rsidRPr="00D54B49">
        <w:rPr>
          <w:sz w:val="24"/>
          <w:szCs w:val="24"/>
        </w:rPr>
        <w:t>в</w:t>
      </w:r>
      <w:r w:rsidRPr="00D54B49">
        <w:rPr>
          <w:spacing w:val="-13"/>
          <w:sz w:val="24"/>
          <w:szCs w:val="24"/>
        </w:rPr>
        <w:t xml:space="preserve"> </w:t>
      </w:r>
      <w:r w:rsidRPr="00D54B49">
        <w:rPr>
          <w:sz w:val="24"/>
          <w:szCs w:val="24"/>
        </w:rPr>
        <w:t>каникулярное</w:t>
      </w:r>
      <w:r w:rsidRPr="00D54B49">
        <w:rPr>
          <w:spacing w:val="-11"/>
          <w:sz w:val="24"/>
          <w:szCs w:val="24"/>
        </w:rPr>
        <w:t xml:space="preserve"> </w:t>
      </w:r>
      <w:r w:rsidRPr="00D54B49">
        <w:rPr>
          <w:spacing w:val="-2"/>
          <w:sz w:val="24"/>
          <w:szCs w:val="24"/>
        </w:rPr>
        <w:t>время;</w:t>
      </w:r>
    </w:p>
    <w:p w:rsidR="00591AC2" w:rsidRPr="00D54B49" w:rsidRDefault="00591AC2" w:rsidP="00D54B49">
      <w:pPr>
        <w:pStyle w:val="a3"/>
        <w:kinsoku w:val="0"/>
        <w:overflowPunct w:val="0"/>
        <w:spacing w:line="276" w:lineRule="auto"/>
        <w:ind w:left="1242" w:right="-34"/>
        <w:rPr>
          <w:spacing w:val="-2"/>
          <w:sz w:val="24"/>
          <w:szCs w:val="24"/>
        </w:rPr>
      </w:pPr>
      <w:r w:rsidRPr="00D54B49">
        <w:rPr>
          <w:sz w:val="24"/>
          <w:szCs w:val="24"/>
        </w:rPr>
        <w:t>-проведение</w:t>
      </w:r>
      <w:r w:rsidRPr="00D54B49">
        <w:rPr>
          <w:spacing w:val="-13"/>
          <w:sz w:val="24"/>
          <w:szCs w:val="24"/>
        </w:rPr>
        <w:t xml:space="preserve"> </w:t>
      </w:r>
      <w:r w:rsidRPr="00D54B49">
        <w:rPr>
          <w:sz w:val="24"/>
          <w:szCs w:val="24"/>
        </w:rPr>
        <w:t>мероприятий</w:t>
      </w:r>
      <w:r w:rsidRPr="00D54B49">
        <w:rPr>
          <w:spacing w:val="-11"/>
          <w:sz w:val="24"/>
          <w:szCs w:val="24"/>
        </w:rPr>
        <w:t xml:space="preserve"> </w:t>
      </w:r>
      <w:r w:rsidRPr="00D54B49">
        <w:rPr>
          <w:sz w:val="24"/>
          <w:szCs w:val="24"/>
        </w:rPr>
        <w:t>в</w:t>
      </w:r>
      <w:r w:rsidRPr="00D54B49">
        <w:rPr>
          <w:spacing w:val="-12"/>
          <w:sz w:val="24"/>
          <w:szCs w:val="24"/>
        </w:rPr>
        <w:t xml:space="preserve"> </w:t>
      </w:r>
      <w:r w:rsidRPr="00D54B49">
        <w:rPr>
          <w:sz w:val="24"/>
          <w:szCs w:val="24"/>
        </w:rPr>
        <w:t>рамках</w:t>
      </w:r>
      <w:r w:rsidRPr="00D54B49">
        <w:rPr>
          <w:spacing w:val="-10"/>
          <w:sz w:val="24"/>
          <w:szCs w:val="24"/>
        </w:rPr>
        <w:t xml:space="preserve"> </w:t>
      </w:r>
      <w:r w:rsidRPr="00D54B49">
        <w:rPr>
          <w:sz w:val="24"/>
          <w:szCs w:val="24"/>
        </w:rPr>
        <w:t>недель/декад</w:t>
      </w:r>
      <w:r w:rsidRPr="00D54B49">
        <w:rPr>
          <w:spacing w:val="-9"/>
          <w:sz w:val="24"/>
          <w:szCs w:val="24"/>
        </w:rPr>
        <w:t xml:space="preserve"> </w:t>
      </w:r>
      <w:r w:rsidRPr="00D54B49">
        <w:rPr>
          <w:spacing w:val="-2"/>
          <w:sz w:val="24"/>
          <w:szCs w:val="24"/>
        </w:rPr>
        <w:t>профилактики:</w:t>
      </w:r>
    </w:p>
    <w:p w:rsidR="00591AC2" w:rsidRPr="00D54B49" w:rsidRDefault="00591AC2" w:rsidP="00D54B49">
      <w:pPr>
        <w:pStyle w:val="a3"/>
        <w:kinsoku w:val="0"/>
        <w:overflowPunct w:val="0"/>
        <w:spacing w:before="2" w:line="276" w:lineRule="auto"/>
        <w:ind w:left="1242" w:right="-34"/>
        <w:rPr>
          <w:spacing w:val="-2"/>
          <w:sz w:val="24"/>
          <w:szCs w:val="24"/>
        </w:rPr>
      </w:pPr>
      <w:r w:rsidRPr="00D54B49">
        <w:rPr>
          <w:sz w:val="24"/>
          <w:szCs w:val="24"/>
        </w:rPr>
        <w:t>-тематические</w:t>
      </w:r>
      <w:r w:rsidRPr="00D54B49">
        <w:rPr>
          <w:spacing w:val="-15"/>
          <w:sz w:val="24"/>
          <w:szCs w:val="24"/>
        </w:rPr>
        <w:t xml:space="preserve"> </w:t>
      </w:r>
      <w:r w:rsidRPr="00D54B49">
        <w:rPr>
          <w:sz w:val="24"/>
          <w:szCs w:val="24"/>
        </w:rPr>
        <w:t>мероприятия</w:t>
      </w:r>
      <w:r w:rsidRPr="00D54B49">
        <w:rPr>
          <w:spacing w:val="-12"/>
          <w:sz w:val="24"/>
          <w:szCs w:val="24"/>
        </w:rPr>
        <w:t xml:space="preserve"> </w:t>
      </w:r>
      <w:r w:rsidRPr="00D54B49">
        <w:rPr>
          <w:sz w:val="24"/>
          <w:szCs w:val="24"/>
        </w:rPr>
        <w:t>по</w:t>
      </w:r>
      <w:r w:rsidRPr="00D54B49">
        <w:rPr>
          <w:spacing w:val="-12"/>
          <w:sz w:val="24"/>
          <w:szCs w:val="24"/>
        </w:rPr>
        <w:t xml:space="preserve"> </w:t>
      </w:r>
      <w:r w:rsidRPr="00D54B49">
        <w:rPr>
          <w:sz w:val="24"/>
          <w:szCs w:val="24"/>
        </w:rPr>
        <w:t>противодействию</w:t>
      </w:r>
      <w:r w:rsidRPr="00D54B49">
        <w:rPr>
          <w:spacing w:val="-13"/>
          <w:sz w:val="24"/>
          <w:szCs w:val="24"/>
        </w:rPr>
        <w:t xml:space="preserve"> </w:t>
      </w:r>
      <w:r w:rsidRPr="00D54B49">
        <w:rPr>
          <w:sz w:val="24"/>
          <w:szCs w:val="24"/>
        </w:rPr>
        <w:t>ВИЧ-</w:t>
      </w:r>
      <w:r w:rsidRPr="00D54B49">
        <w:rPr>
          <w:spacing w:val="-2"/>
          <w:sz w:val="24"/>
          <w:szCs w:val="24"/>
        </w:rPr>
        <w:t>инфекции;</w:t>
      </w:r>
    </w:p>
    <w:p w:rsidR="00591AC2" w:rsidRPr="00D54B49" w:rsidRDefault="00591AC2" w:rsidP="00D54B49">
      <w:pPr>
        <w:pStyle w:val="a3"/>
        <w:kinsoku w:val="0"/>
        <w:overflowPunct w:val="0"/>
        <w:spacing w:line="276" w:lineRule="auto"/>
        <w:ind w:left="1242" w:right="-34"/>
        <w:rPr>
          <w:spacing w:val="-2"/>
          <w:sz w:val="24"/>
          <w:szCs w:val="24"/>
        </w:rPr>
      </w:pPr>
      <w:r w:rsidRPr="00D54B49">
        <w:rPr>
          <w:sz w:val="24"/>
          <w:szCs w:val="24"/>
        </w:rPr>
        <w:t>-мероприятия</w:t>
      </w:r>
      <w:r w:rsidRPr="00D54B49">
        <w:rPr>
          <w:spacing w:val="-5"/>
          <w:sz w:val="24"/>
          <w:szCs w:val="24"/>
        </w:rPr>
        <w:t xml:space="preserve"> </w:t>
      </w:r>
      <w:r w:rsidRPr="00D54B49">
        <w:rPr>
          <w:sz w:val="24"/>
          <w:szCs w:val="24"/>
        </w:rPr>
        <w:t>в</w:t>
      </w:r>
      <w:r w:rsidRPr="00D54B49">
        <w:rPr>
          <w:spacing w:val="-6"/>
          <w:sz w:val="24"/>
          <w:szCs w:val="24"/>
        </w:rPr>
        <w:t xml:space="preserve"> </w:t>
      </w:r>
      <w:r w:rsidRPr="00D54B49">
        <w:rPr>
          <w:sz w:val="24"/>
          <w:szCs w:val="24"/>
        </w:rPr>
        <w:t>рамках</w:t>
      </w:r>
      <w:r w:rsidRPr="00D54B49">
        <w:rPr>
          <w:spacing w:val="-3"/>
          <w:sz w:val="24"/>
          <w:szCs w:val="24"/>
        </w:rPr>
        <w:t xml:space="preserve"> </w:t>
      </w:r>
      <w:r w:rsidRPr="00D54B49">
        <w:rPr>
          <w:sz w:val="24"/>
          <w:szCs w:val="24"/>
        </w:rPr>
        <w:t>месячника</w:t>
      </w:r>
      <w:r w:rsidRPr="00D54B49">
        <w:rPr>
          <w:spacing w:val="62"/>
          <w:sz w:val="24"/>
          <w:szCs w:val="24"/>
        </w:rPr>
        <w:t xml:space="preserve"> </w:t>
      </w:r>
      <w:r w:rsidRPr="00D54B49">
        <w:rPr>
          <w:spacing w:val="-2"/>
          <w:sz w:val="24"/>
          <w:szCs w:val="24"/>
        </w:rPr>
        <w:t>безопасности;</w:t>
      </w:r>
    </w:p>
    <w:p w:rsidR="00591AC2" w:rsidRPr="00D54B49" w:rsidRDefault="00591AC2" w:rsidP="00D54B49">
      <w:pPr>
        <w:pStyle w:val="a3"/>
        <w:kinsoku w:val="0"/>
        <w:overflowPunct w:val="0"/>
        <w:spacing w:line="276" w:lineRule="auto"/>
        <w:ind w:left="1242" w:right="-34"/>
        <w:rPr>
          <w:sz w:val="24"/>
          <w:szCs w:val="24"/>
        </w:rPr>
      </w:pPr>
      <w:r w:rsidRPr="00D54B49">
        <w:rPr>
          <w:sz w:val="24"/>
          <w:szCs w:val="24"/>
        </w:rPr>
        <w:t>-Всероссийский</w:t>
      </w:r>
      <w:r w:rsidRPr="00D54B49">
        <w:rPr>
          <w:spacing w:val="-6"/>
          <w:sz w:val="24"/>
          <w:szCs w:val="24"/>
        </w:rPr>
        <w:t xml:space="preserve"> </w:t>
      </w:r>
      <w:r w:rsidRPr="00D54B49">
        <w:rPr>
          <w:sz w:val="24"/>
          <w:szCs w:val="24"/>
        </w:rPr>
        <w:t>урок</w:t>
      </w:r>
      <w:r w:rsidRPr="00D54B49">
        <w:rPr>
          <w:spacing w:val="-7"/>
          <w:sz w:val="24"/>
          <w:szCs w:val="24"/>
        </w:rPr>
        <w:t xml:space="preserve"> </w:t>
      </w:r>
      <w:r w:rsidRPr="00D54B49">
        <w:rPr>
          <w:sz w:val="24"/>
          <w:szCs w:val="24"/>
        </w:rPr>
        <w:t>безопасности</w:t>
      </w:r>
      <w:r w:rsidRPr="00D54B49">
        <w:rPr>
          <w:spacing w:val="-6"/>
          <w:sz w:val="24"/>
          <w:szCs w:val="24"/>
        </w:rPr>
        <w:t xml:space="preserve"> </w:t>
      </w:r>
      <w:r w:rsidRPr="00D54B49">
        <w:rPr>
          <w:sz w:val="24"/>
          <w:szCs w:val="24"/>
        </w:rPr>
        <w:t>школьников</w:t>
      </w:r>
      <w:r w:rsidRPr="00D54B49">
        <w:rPr>
          <w:spacing w:val="-8"/>
          <w:sz w:val="24"/>
          <w:szCs w:val="24"/>
        </w:rPr>
        <w:t xml:space="preserve"> </w:t>
      </w:r>
      <w:r w:rsidRPr="00D54B49">
        <w:rPr>
          <w:sz w:val="24"/>
          <w:szCs w:val="24"/>
        </w:rPr>
        <w:t>в</w:t>
      </w:r>
      <w:r w:rsidRPr="00D54B49">
        <w:rPr>
          <w:spacing w:val="-8"/>
          <w:sz w:val="24"/>
          <w:szCs w:val="24"/>
        </w:rPr>
        <w:t xml:space="preserve"> </w:t>
      </w:r>
      <w:r w:rsidRPr="00D54B49">
        <w:rPr>
          <w:sz w:val="24"/>
          <w:szCs w:val="24"/>
        </w:rPr>
        <w:t>сети</w:t>
      </w:r>
      <w:r w:rsidRPr="00D54B49">
        <w:rPr>
          <w:spacing w:val="40"/>
          <w:sz w:val="24"/>
          <w:szCs w:val="24"/>
        </w:rPr>
        <w:t xml:space="preserve"> </w:t>
      </w:r>
      <w:r w:rsidRPr="00D54B49">
        <w:rPr>
          <w:sz w:val="24"/>
          <w:szCs w:val="24"/>
        </w:rPr>
        <w:t>Интернет;</w:t>
      </w:r>
      <w:r w:rsidRPr="00D54B49">
        <w:rPr>
          <w:spacing w:val="-9"/>
          <w:sz w:val="24"/>
          <w:szCs w:val="24"/>
        </w:rPr>
        <w:t xml:space="preserve"> </w:t>
      </w:r>
      <w:r w:rsidRPr="00D54B49">
        <w:rPr>
          <w:sz w:val="24"/>
          <w:szCs w:val="24"/>
        </w:rPr>
        <w:t>декада профилактики правонарушений; неделя профилактики</w:t>
      </w:r>
    </w:p>
    <w:p w:rsidR="00591AC2" w:rsidRPr="00D54B49" w:rsidRDefault="00591AC2" w:rsidP="00D54B49">
      <w:pPr>
        <w:pStyle w:val="a3"/>
        <w:kinsoku w:val="0"/>
        <w:overflowPunct w:val="0"/>
        <w:spacing w:line="276" w:lineRule="auto"/>
        <w:ind w:left="1242" w:right="-34"/>
        <w:rPr>
          <w:spacing w:val="-4"/>
          <w:sz w:val="24"/>
          <w:szCs w:val="24"/>
        </w:rPr>
      </w:pPr>
      <w:r w:rsidRPr="00D54B49">
        <w:rPr>
          <w:sz w:val="24"/>
          <w:szCs w:val="24"/>
        </w:rPr>
        <w:t>-месячника</w:t>
      </w:r>
      <w:r w:rsidRPr="00D54B49">
        <w:rPr>
          <w:spacing w:val="62"/>
          <w:sz w:val="24"/>
          <w:szCs w:val="24"/>
        </w:rPr>
        <w:t xml:space="preserve"> </w:t>
      </w:r>
      <w:r w:rsidRPr="00D54B49">
        <w:rPr>
          <w:sz w:val="24"/>
          <w:szCs w:val="24"/>
        </w:rPr>
        <w:t>правовых</w:t>
      </w:r>
      <w:r w:rsidRPr="00D54B49">
        <w:rPr>
          <w:spacing w:val="-2"/>
          <w:sz w:val="24"/>
          <w:szCs w:val="24"/>
        </w:rPr>
        <w:t xml:space="preserve"> </w:t>
      </w:r>
      <w:r w:rsidRPr="00D54B49">
        <w:rPr>
          <w:sz w:val="24"/>
          <w:szCs w:val="24"/>
        </w:rPr>
        <w:t>знаний</w:t>
      </w:r>
      <w:r w:rsidRPr="00D54B49">
        <w:rPr>
          <w:spacing w:val="-6"/>
          <w:sz w:val="24"/>
          <w:szCs w:val="24"/>
        </w:rPr>
        <w:t xml:space="preserve"> </w:t>
      </w:r>
      <w:r w:rsidRPr="00D54B49">
        <w:rPr>
          <w:sz w:val="24"/>
          <w:szCs w:val="24"/>
        </w:rPr>
        <w:t>и</w:t>
      </w:r>
      <w:r w:rsidRPr="00D54B49">
        <w:rPr>
          <w:spacing w:val="-3"/>
          <w:sz w:val="24"/>
          <w:szCs w:val="24"/>
        </w:rPr>
        <w:t xml:space="preserve"> </w:t>
      </w:r>
      <w:r w:rsidRPr="00D54B49">
        <w:rPr>
          <w:spacing w:val="-4"/>
          <w:sz w:val="24"/>
          <w:szCs w:val="24"/>
        </w:rPr>
        <w:t>др.;</w:t>
      </w:r>
    </w:p>
    <w:p w:rsidR="00591AC2" w:rsidRPr="00D54B49" w:rsidRDefault="00591AC2" w:rsidP="00D54B49">
      <w:pPr>
        <w:pStyle w:val="a3"/>
        <w:kinsoku w:val="0"/>
        <w:overflowPunct w:val="0"/>
        <w:spacing w:line="276" w:lineRule="auto"/>
        <w:ind w:left="1242" w:right="-34"/>
        <w:rPr>
          <w:spacing w:val="-2"/>
          <w:sz w:val="24"/>
          <w:szCs w:val="24"/>
        </w:rPr>
      </w:pPr>
      <w:r w:rsidRPr="00D54B49">
        <w:rPr>
          <w:sz w:val="24"/>
          <w:szCs w:val="24"/>
        </w:rPr>
        <w:t>-организация</w:t>
      </w:r>
      <w:r w:rsidRPr="00D54B49">
        <w:rPr>
          <w:spacing w:val="-11"/>
          <w:sz w:val="24"/>
          <w:szCs w:val="24"/>
        </w:rPr>
        <w:t xml:space="preserve"> </w:t>
      </w:r>
      <w:r w:rsidRPr="00D54B49">
        <w:rPr>
          <w:sz w:val="24"/>
          <w:szCs w:val="24"/>
        </w:rPr>
        <w:t>работы</w:t>
      </w:r>
      <w:r w:rsidRPr="00D54B49">
        <w:rPr>
          <w:spacing w:val="-9"/>
          <w:sz w:val="24"/>
          <w:szCs w:val="24"/>
        </w:rPr>
        <w:t xml:space="preserve"> </w:t>
      </w:r>
      <w:r w:rsidRPr="00D54B49">
        <w:rPr>
          <w:sz w:val="24"/>
          <w:szCs w:val="24"/>
        </w:rPr>
        <w:t>Совета</w:t>
      </w:r>
      <w:r w:rsidRPr="00D54B49">
        <w:rPr>
          <w:spacing w:val="-9"/>
          <w:sz w:val="24"/>
          <w:szCs w:val="24"/>
        </w:rPr>
        <w:t xml:space="preserve"> </w:t>
      </w:r>
      <w:r w:rsidRPr="00D54B49">
        <w:rPr>
          <w:sz w:val="24"/>
          <w:szCs w:val="24"/>
        </w:rPr>
        <w:t>профилактики,</w:t>
      </w:r>
      <w:r w:rsidRPr="00D54B49">
        <w:rPr>
          <w:spacing w:val="-12"/>
          <w:sz w:val="24"/>
          <w:szCs w:val="24"/>
        </w:rPr>
        <w:t xml:space="preserve"> </w:t>
      </w:r>
      <w:r w:rsidRPr="00D54B49">
        <w:rPr>
          <w:sz w:val="24"/>
          <w:szCs w:val="24"/>
        </w:rPr>
        <w:t>организация</w:t>
      </w:r>
      <w:r w:rsidRPr="00D54B49">
        <w:rPr>
          <w:spacing w:val="-11"/>
          <w:sz w:val="24"/>
          <w:szCs w:val="24"/>
        </w:rPr>
        <w:t xml:space="preserve"> </w:t>
      </w:r>
      <w:r w:rsidRPr="00D54B49">
        <w:rPr>
          <w:spacing w:val="-2"/>
          <w:sz w:val="24"/>
          <w:szCs w:val="24"/>
        </w:rPr>
        <w:t>работы</w:t>
      </w:r>
    </w:p>
    <w:p w:rsidR="00591AC2" w:rsidRPr="00D54B49" w:rsidRDefault="00591AC2" w:rsidP="00D54B49">
      <w:pPr>
        <w:pStyle w:val="a3"/>
        <w:kinsoku w:val="0"/>
        <w:overflowPunct w:val="0"/>
        <w:spacing w:line="276" w:lineRule="auto"/>
        <w:ind w:left="1242" w:right="-34"/>
        <w:rPr>
          <w:spacing w:val="-2"/>
          <w:sz w:val="24"/>
          <w:szCs w:val="24"/>
        </w:rPr>
      </w:pPr>
      <w:r w:rsidRPr="00D54B49">
        <w:rPr>
          <w:sz w:val="24"/>
          <w:szCs w:val="24"/>
        </w:rPr>
        <w:t>-организация</w:t>
      </w:r>
      <w:r w:rsidRPr="00D54B49">
        <w:rPr>
          <w:spacing w:val="40"/>
          <w:sz w:val="24"/>
          <w:szCs w:val="24"/>
        </w:rPr>
        <w:t xml:space="preserve"> </w:t>
      </w:r>
      <w:r w:rsidRPr="00D54B49">
        <w:rPr>
          <w:sz w:val="24"/>
          <w:szCs w:val="24"/>
        </w:rPr>
        <w:t>индивидуальной</w:t>
      </w:r>
      <w:r w:rsidRPr="00D54B49">
        <w:rPr>
          <w:spacing w:val="40"/>
          <w:sz w:val="24"/>
          <w:szCs w:val="24"/>
        </w:rPr>
        <w:t xml:space="preserve"> </w:t>
      </w:r>
      <w:r w:rsidRPr="00D54B49">
        <w:rPr>
          <w:sz w:val="24"/>
          <w:szCs w:val="24"/>
        </w:rPr>
        <w:t>профилактической</w:t>
      </w:r>
      <w:r w:rsidRPr="00D54B49">
        <w:rPr>
          <w:spacing w:val="40"/>
          <w:sz w:val="24"/>
          <w:szCs w:val="24"/>
        </w:rPr>
        <w:t xml:space="preserve"> </w:t>
      </w:r>
      <w:r w:rsidRPr="00D54B49">
        <w:rPr>
          <w:sz w:val="24"/>
          <w:szCs w:val="24"/>
        </w:rPr>
        <w:t>деятельности</w:t>
      </w:r>
      <w:r w:rsidRPr="00D54B49">
        <w:rPr>
          <w:spacing w:val="40"/>
          <w:sz w:val="24"/>
          <w:szCs w:val="24"/>
        </w:rPr>
        <w:t xml:space="preserve"> </w:t>
      </w:r>
      <w:r w:rsidRPr="00D54B49">
        <w:rPr>
          <w:sz w:val="24"/>
          <w:szCs w:val="24"/>
        </w:rPr>
        <w:t xml:space="preserve">(вторичная </w:t>
      </w:r>
      <w:r w:rsidRPr="00D54B49">
        <w:rPr>
          <w:spacing w:val="-2"/>
          <w:sz w:val="24"/>
          <w:szCs w:val="24"/>
        </w:rPr>
        <w:t>профилактика).</w:t>
      </w:r>
    </w:p>
    <w:p w:rsidR="00591AC2" w:rsidRPr="00D54B49" w:rsidRDefault="00591AC2" w:rsidP="00D54B49">
      <w:pPr>
        <w:pStyle w:val="a3"/>
        <w:tabs>
          <w:tab w:val="left" w:pos="2723"/>
          <w:tab w:val="left" w:pos="4743"/>
          <w:tab w:val="left" w:pos="7430"/>
          <w:tab w:val="left" w:pos="9110"/>
        </w:tabs>
        <w:kinsoku w:val="0"/>
        <w:overflowPunct w:val="0"/>
        <w:spacing w:line="276" w:lineRule="auto"/>
        <w:ind w:left="1242" w:right="-34" w:firstLine="69"/>
        <w:rPr>
          <w:sz w:val="24"/>
          <w:szCs w:val="24"/>
        </w:rPr>
      </w:pPr>
      <w:r w:rsidRPr="00D54B49">
        <w:rPr>
          <w:spacing w:val="-2"/>
          <w:sz w:val="24"/>
          <w:szCs w:val="24"/>
        </w:rPr>
        <w:t>Формы:</w:t>
      </w:r>
      <w:r w:rsidRPr="00D54B49">
        <w:rPr>
          <w:sz w:val="24"/>
          <w:szCs w:val="24"/>
        </w:rPr>
        <w:tab/>
      </w:r>
      <w:r w:rsidRPr="00D54B49">
        <w:rPr>
          <w:spacing w:val="-2"/>
          <w:sz w:val="24"/>
          <w:szCs w:val="24"/>
        </w:rPr>
        <w:t>диагностика,</w:t>
      </w:r>
      <w:r w:rsidRPr="00D54B49">
        <w:rPr>
          <w:sz w:val="24"/>
          <w:szCs w:val="24"/>
        </w:rPr>
        <w:tab/>
      </w:r>
      <w:r w:rsidRPr="00D54B49">
        <w:rPr>
          <w:spacing w:val="-2"/>
          <w:sz w:val="24"/>
          <w:szCs w:val="24"/>
        </w:rPr>
        <w:t>консультирование,</w:t>
      </w:r>
      <w:r w:rsidRPr="00D54B49">
        <w:rPr>
          <w:sz w:val="24"/>
          <w:szCs w:val="24"/>
        </w:rPr>
        <w:tab/>
      </w:r>
      <w:r w:rsidRPr="00D54B49">
        <w:rPr>
          <w:spacing w:val="-2"/>
          <w:sz w:val="24"/>
          <w:szCs w:val="24"/>
        </w:rPr>
        <w:t>патронаж,</w:t>
      </w:r>
      <w:r w:rsidRPr="00D54B49">
        <w:rPr>
          <w:sz w:val="24"/>
          <w:szCs w:val="24"/>
        </w:rPr>
        <w:tab/>
      </w:r>
      <w:r w:rsidRPr="00D54B49">
        <w:rPr>
          <w:spacing w:val="-2"/>
          <w:sz w:val="24"/>
          <w:szCs w:val="24"/>
        </w:rPr>
        <w:t xml:space="preserve">организация </w:t>
      </w:r>
      <w:r w:rsidRPr="00D54B49">
        <w:rPr>
          <w:sz w:val="24"/>
          <w:szCs w:val="24"/>
        </w:rPr>
        <w:t>межведомственного взаимодействия) и др.</w:t>
      </w:r>
    </w:p>
    <w:p w:rsidR="00591AC2" w:rsidRPr="00D54B49" w:rsidRDefault="00591AC2" w:rsidP="00D54B49">
      <w:pPr>
        <w:pStyle w:val="a3"/>
        <w:kinsoku w:val="0"/>
        <w:overflowPunct w:val="0"/>
        <w:spacing w:line="276" w:lineRule="auto"/>
        <w:ind w:left="1808" w:right="-34"/>
        <w:rPr>
          <w:spacing w:val="-2"/>
          <w:sz w:val="24"/>
          <w:szCs w:val="24"/>
        </w:rPr>
      </w:pPr>
      <w:r w:rsidRPr="00D54B49">
        <w:rPr>
          <w:sz w:val="24"/>
          <w:szCs w:val="24"/>
        </w:rPr>
        <w:t>На</w:t>
      </w:r>
      <w:r w:rsidRPr="00D54B49">
        <w:rPr>
          <w:spacing w:val="-4"/>
          <w:sz w:val="24"/>
          <w:szCs w:val="24"/>
        </w:rPr>
        <w:t xml:space="preserve"> </w:t>
      </w:r>
      <w:r w:rsidRPr="00D54B49">
        <w:rPr>
          <w:sz w:val="24"/>
          <w:szCs w:val="24"/>
        </w:rPr>
        <w:t>уровне</w:t>
      </w:r>
      <w:r w:rsidRPr="00D54B49">
        <w:rPr>
          <w:spacing w:val="-6"/>
          <w:sz w:val="24"/>
          <w:szCs w:val="24"/>
        </w:rPr>
        <w:t xml:space="preserve"> </w:t>
      </w:r>
      <w:r w:rsidRPr="00D54B49">
        <w:rPr>
          <w:spacing w:val="-2"/>
          <w:sz w:val="24"/>
          <w:szCs w:val="24"/>
        </w:rPr>
        <w:t>класса:</w:t>
      </w:r>
    </w:p>
    <w:p w:rsidR="00591AC2" w:rsidRPr="00D54B49" w:rsidRDefault="00591AC2" w:rsidP="00D54B49">
      <w:pPr>
        <w:pStyle w:val="a3"/>
        <w:kinsoku w:val="0"/>
        <w:overflowPunct w:val="0"/>
        <w:spacing w:line="276" w:lineRule="auto"/>
        <w:ind w:left="1242" w:right="-34"/>
        <w:rPr>
          <w:spacing w:val="-2"/>
          <w:sz w:val="24"/>
          <w:szCs w:val="24"/>
        </w:rPr>
      </w:pPr>
      <w:r w:rsidRPr="00D54B49">
        <w:rPr>
          <w:sz w:val="24"/>
          <w:szCs w:val="24"/>
        </w:rPr>
        <w:t>-посещение</w:t>
      </w:r>
      <w:r w:rsidRPr="00D54B49">
        <w:rPr>
          <w:spacing w:val="-4"/>
          <w:sz w:val="24"/>
          <w:szCs w:val="24"/>
        </w:rPr>
        <w:t xml:space="preserve"> </w:t>
      </w:r>
      <w:r w:rsidRPr="00D54B49">
        <w:rPr>
          <w:sz w:val="24"/>
          <w:szCs w:val="24"/>
        </w:rPr>
        <w:t>уроков</w:t>
      </w:r>
      <w:r w:rsidRPr="00D54B49">
        <w:rPr>
          <w:spacing w:val="-8"/>
          <w:sz w:val="24"/>
          <w:szCs w:val="24"/>
        </w:rPr>
        <w:t xml:space="preserve"> </w:t>
      </w:r>
      <w:r w:rsidRPr="00D54B49">
        <w:rPr>
          <w:sz w:val="24"/>
          <w:szCs w:val="24"/>
        </w:rPr>
        <w:t>с</w:t>
      </w:r>
      <w:r w:rsidRPr="00D54B49">
        <w:rPr>
          <w:spacing w:val="-4"/>
          <w:sz w:val="24"/>
          <w:szCs w:val="24"/>
        </w:rPr>
        <w:t xml:space="preserve"> </w:t>
      </w:r>
      <w:r w:rsidRPr="00D54B49">
        <w:rPr>
          <w:sz w:val="24"/>
          <w:szCs w:val="24"/>
        </w:rPr>
        <w:t>целью</w:t>
      </w:r>
      <w:r w:rsidRPr="00D54B49">
        <w:rPr>
          <w:spacing w:val="-5"/>
          <w:sz w:val="24"/>
          <w:szCs w:val="24"/>
        </w:rPr>
        <w:t xml:space="preserve"> </w:t>
      </w:r>
      <w:r w:rsidRPr="00D54B49">
        <w:rPr>
          <w:sz w:val="24"/>
          <w:szCs w:val="24"/>
        </w:rPr>
        <w:t>выяснения</w:t>
      </w:r>
      <w:r w:rsidRPr="00D54B49">
        <w:rPr>
          <w:spacing w:val="-7"/>
          <w:sz w:val="24"/>
          <w:szCs w:val="24"/>
        </w:rPr>
        <w:t xml:space="preserve"> </w:t>
      </w:r>
      <w:r w:rsidRPr="00D54B49">
        <w:rPr>
          <w:sz w:val="24"/>
          <w:szCs w:val="24"/>
        </w:rPr>
        <w:t>уровня</w:t>
      </w:r>
      <w:r w:rsidRPr="00D54B49">
        <w:rPr>
          <w:spacing w:val="-4"/>
          <w:sz w:val="24"/>
          <w:szCs w:val="24"/>
        </w:rPr>
        <w:t xml:space="preserve"> </w:t>
      </w:r>
      <w:r w:rsidRPr="00D54B49">
        <w:rPr>
          <w:sz w:val="24"/>
          <w:szCs w:val="24"/>
        </w:rPr>
        <w:t>подготовки</w:t>
      </w:r>
      <w:r w:rsidRPr="00D54B49">
        <w:rPr>
          <w:spacing w:val="-7"/>
          <w:sz w:val="24"/>
          <w:szCs w:val="24"/>
        </w:rPr>
        <w:t xml:space="preserve"> </w:t>
      </w:r>
      <w:r w:rsidRPr="00D54B49">
        <w:rPr>
          <w:sz w:val="24"/>
          <w:szCs w:val="24"/>
        </w:rPr>
        <w:t>учащихся</w:t>
      </w:r>
      <w:r w:rsidRPr="00D54B49">
        <w:rPr>
          <w:spacing w:val="-4"/>
          <w:sz w:val="24"/>
          <w:szCs w:val="24"/>
        </w:rPr>
        <w:t xml:space="preserve"> </w:t>
      </w:r>
      <w:r w:rsidRPr="00D54B49">
        <w:rPr>
          <w:sz w:val="24"/>
          <w:szCs w:val="24"/>
        </w:rPr>
        <w:t xml:space="preserve">к </w:t>
      </w:r>
      <w:r w:rsidRPr="00D54B49">
        <w:rPr>
          <w:spacing w:val="-2"/>
          <w:sz w:val="24"/>
          <w:szCs w:val="24"/>
        </w:rPr>
        <w:t>занятиям;</w:t>
      </w:r>
    </w:p>
    <w:p w:rsidR="00591AC2" w:rsidRPr="00D54B49" w:rsidRDefault="00591AC2" w:rsidP="00D54B49">
      <w:pPr>
        <w:pStyle w:val="a3"/>
        <w:tabs>
          <w:tab w:val="left" w:pos="5015"/>
          <w:tab w:val="left" w:pos="7701"/>
          <w:tab w:val="left" w:pos="9509"/>
        </w:tabs>
        <w:kinsoku w:val="0"/>
        <w:overflowPunct w:val="0"/>
        <w:spacing w:line="276" w:lineRule="auto"/>
        <w:ind w:left="1242" w:right="-34"/>
        <w:rPr>
          <w:spacing w:val="-2"/>
          <w:sz w:val="24"/>
          <w:szCs w:val="24"/>
        </w:rPr>
      </w:pPr>
      <w:r w:rsidRPr="00D54B49">
        <w:rPr>
          <w:spacing w:val="-2"/>
          <w:sz w:val="24"/>
          <w:szCs w:val="24"/>
        </w:rPr>
        <w:t>-психолого-педагогическое</w:t>
      </w:r>
      <w:r w:rsidRPr="00D54B49">
        <w:rPr>
          <w:sz w:val="24"/>
          <w:szCs w:val="24"/>
        </w:rPr>
        <w:tab/>
      </w:r>
      <w:r w:rsidRPr="00D54B49">
        <w:rPr>
          <w:spacing w:val="-2"/>
          <w:sz w:val="24"/>
          <w:szCs w:val="24"/>
        </w:rPr>
        <w:t>консультирование</w:t>
      </w:r>
      <w:r w:rsidRPr="00D54B49">
        <w:rPr>
          <w:sz w:val="24"/>
          <w:szCs w:val="24"/>
        </w:rPr>
        <w:tab/>
      </w:r>
      <w:r w:rsidRPr="00D54B49">
        <w:rPr>
          <w:spacing w:val="-2"/>
          <w:sz w:val="24"/>
          <w:szCs w:val="24"/>
        </w:rPr>
        <w:t>родителей,</w:t>
      </w:r>
      <w:r w:rsidRPr="00D54B49">
        <w:rPr>
          <w:sz w:val="24"/>
          <w:szCs w:val="24"/>
        </w:rPr>
        <w:tab/>
      </w:r>
      <w:r w:rsidRPr="00D54B49">
        <w:rPr>
          <w:spacing w:val="-2"/>
          <w:sz w:val="24"/>
          <w:szCs w:val="24"/>
        </w:rPr>
        <w:t xml:space="preserve">учителей </w:t>
      </w:r>
      <w:r w:rsidRPr="00D54B49">
        <w:rPr>
          <w:sz w:val="24"/>
          <w:szCs w:val="24"/>
        </w:rPr>
        <w:t xml:space="preserve">предметников с целью выработки подходов к воспитанию и обучению </w:t>
      </w:r>
      <w:r w:rsidRPr="00D54B49">
        <w:rPr>
          <w:spacing w:val="-2"/>
          <w:sz w:val="24"/>
          <w:szCs w:val="24"/>
        </w:rPr>
        <w:t>подростков;</w:t>
      </w:r>
    </w:p>
    <w:p w:rsidR="00591AC2" w:rsidRPr="00D54B49" w:rsidRDefault="00591AC2" w:rsidP="00D54B49">
      <w:pPr>
        <w:pStyle w:val="a3"/>
        <w:kinsoku w:val="0"/>
        <w:overflowPunct w:val="0"/>
        <w:spacing w:line="276" w:lineRule="auto"/>
        <w:ind w:left="1242" w:right="-34"/>
        <w:rPr>
          <w:spacing w:val="-2"/>
          <w:sz w:val="24"/>
          <w:szCs w:val="24"/>
        </w:rPr>
      </w:pPr>
      <w:r w:rsidRPr="00D54B49">
        <w:rPr>
          <w:sz w:val="24"/>
          <w:szCs w:val="24"/>
        </w:rPr>
        <w:t>-тренинги</w:t>
      </w:r>
      <w:r w:rsidRPr="00D54B49">
        <w:rPr>
          <w:spacing w:val="-5"/>
          <w:sz w:val="24"/>
          <w:szCs w:val="24"/>
        </w:rPr>
        <w:t xml:space="preserve"> </w:t>
      </w:r>
      <w:r w:rsidRPr="00D54B49">
        <w:rPr>
          <w:sz w:val="24"/>
          <w:szCs w:val="24"/>
        </w:rPr>
        <w:t>совместно</w:t>
      </w:r>
      <w:r w:rsidRPr="00D54B49">
        <w:rPr>
          <w:spacing w:val="-5"/>
          <w:sz w:val="24"/>
          <w:szCs w:val="24"/>
        </w:rPr>
        <w:t xml:space="preserve"> </w:t>
      </w:r>
      <w:r w:rsidRPr="00D54B49">
        <w:rPr>
          <w:sz w:val="24"/>
          <w:szCs w:val="24"/>
        </w:rPr>
        <w:t>с</w:t>
      </w:r>
      <w:r w:rsidRPr="00D54B49">
        <w:rPr>
          <w:spacing w:val="-6"/>
          <w:sz w:val="24"/>
          <w:szCs w:val="24"/>
        </w:rPr>
        <w:t xml:space="preserve"> </w:t>
      </w:r>
      <w:r w:rsidRPr="00D54B49">
        <w:rPr>
          <w:spacing w:val="-2"/>
          <w:sz w:val="24"/>
          <w:szCs w:val="24"/>
        </w:rPr>
        <w:t>психологом;</w:t>
      </w:r>
    </w:p>
    <w:p w:rsidR="00591AC2" w:rsidRPr="00D54B49" w:rsidRDefault="00591AC2" w:rsidP="00D54B49">
      <w:pPr>
        <w:pStyle w:val="a3"/>
        <w:kinsoku w:val="0"/>
        <w:overflowPunct w:val="0"/>
        <w:spacing w:line="276" w:lineRule="auto"/>
        <w:ind w:left="1242" w:right="-34"/>
        <w:rPr>
          <w:spacing w:val="-2"/>
          <w:sz w:val="24"/>
          <w:szCs w:val="24"/>
        </w:rPr>
      </w:pPr>
      <w:r w:rsidRPr="00D54B49">
        <w:rPr>
          <w:sz w:val="24"/>
          <w:szCs w:val="24"/>
        </w:rPr>
        <w:t>-классные</w:t>
      </w:r>
      <w:r w:rsidRPr="00D54B49">
        <w:rPr>
          <w:spacing w:val="-2"/>
          <w:sz w:val="24"/>
          <w:szCs w:val="24"/>
        </w:rPr>
        <w:t xml:space="preserve"> часы;</w:t>
      </w:r>
    </w:p>
    <w:p w:rsidR="00591AC2" w:rsidRPr="00D54B49" w:rsidRDefault="00591AC2" w:rsidP="00D54B49">
      <w:pPr>
        <w:pStyle w:val="a3"/>
        <w:kinsoku w:val="0"/>
        <w:overflowPunct w:val="0"/>
        <w:spacing w:line="276" w:lineRule="auto"/>
        <w:ind w:left="1242" w:right="-34"/>
        <w:rPr>
          <w:spacing w:val="-2"/>
          <w:sz w:val="24"/>
          <w:szCs w:val="24"/>
        </w:rPr>
      </w:pPr>
      <w:r w:rsidRPr="00D54B49">
        <w:rPr>
          <w:sz w:val="24"/>
          <w:szCs w:val="24"/>
        </w:rPr>
        <w:t>-занятие</w:t>
      </w:r>
      <w:r w:rsidRPr="00D54B49">
        <w:rPr>
          <w:spacing w:val="-7"/>
          <w:sz w:val="24"/>
          <w:szCs w:val="24"/>
        </w:rPr>
        <w:t xml:space="preserve"> </w:t>
      </w:r>
      <w:r w:rsidRPr="00D54B49">
        <w:rPr>
          <w:sz w:val="24"/>
          <w:szCs w:val="24"/>
        </w:rPr>
        <w:t>с</w:t>
      </w:r>
      <w:r w:rsidRPr="00D54B49">
        <w:rPr>
          <w:spacing w:val="-6"/>
          <w:sz w:val="24"/>
          <w:szCs w:val="24"/>
        </w:rPr>
        <w:t xml:space="preserve"> </w:t>
      </w:r>
      <w:r w:rsidRPr="00D54B49">
        <w:rPr>
          <w:sz w:val="24"/>
          <w:szCs w:val="24"/>
        </w:rPr>
        <w:t>элементами</w:t>
      </w:r>
      <w:r w:rsidRPr="00D54B49">
        <w:rPr>
          <w:spacing w:val="-4"/>
          <w:sz w:val="24"/>
          <w:szCs w:val="24"/>
        </w:rPr>
        <w:t xml:space="preserve"> </w:t>
      </w:r>
      <w:r w:rsidRPr="00D54B49">
        <w:rPr>
          <w:sz w:val="24"/>
          <w:szCs w:val="24"/>
        </w:rPr>
        <w:t>тренинга</w:t>
      </w:r>
      <w:r w:rsidRPr="00D54B49">
        <w:rPr>
          <w:spacing w:val="-5"/>
          <w:sz w:val="24"/>
          <w:szCs w:val="24"/>
        </w:rPr>
        <w:t xml:space="preserve"> </w:t>
      </w:r>
      <w:r w:rsidRPr="00D54B49">
        <w:rPr>
          <w:sz w:val="24"/>
          <w:szCs w:val="24"/>
        </w:rPr>
        <w:t>«Эмоции</w:t>
      </w:r>
      <w:r w:rsidRPr="00D54B49">
        <w:rPr>
          <w:spacing w:val="-7"/>
          <w:sz w:val="24"/>
          <w:szCs w:val="24"/>
        </w:rPr>
        <w:t xml:space="preserve"> </w:t>
      </w:r>
      <w:r w:rsidRPr="00D54B49">
        <w:rPr>
          <w:sz w:val="24"/>
          <w:szCs w:val="24"/>
        </w:rPr>
        <w:t>и</w:t>
      </w:r>
      <w:r w:rsidRPr="00D54B49">
        <w:rPr>
          <w:spacing w:val="-4"/>
          <w:sz w:val="24"/>
          <w:szCs w:val="24"/>
        </w:rPr>
        <w:t xml:space="preserve"> </w:t>
      </w:r>
      <w:r w:rsidRPr="00D54B49">
        <w:rPr>
          <w:spacing w:val="-2"/>
          <w:sz w:val="24"/>
          <w:szCs w:val="24"/>
        </w:rPr>
        <w:t>чувства»;</w:t>
      </w:r>
    </w:p>
    <w:p w:rsidR="00591AC2" w:rsidRPr="00D54B49" w:rsidRDefault="00591AC2" w:rsidP="00D54B49">
      <w:pPr>
        <w:pStyle w:val="a3"/>
        <w:kinsoku w:val="0"/>
        <w:overflowPunct w:val="0"/>
        <w:spacing w:line="276" w:lineRule="auto"/>
        <w:ind w:left="1242" w:right="-34"/>
        <w:rPr>
          <w:spacing w:val="-2"/>
          <w:sz w:val="24"/>
          <w:szCs w:val="24"/>
        </w:rPr>
      </w:pPr>
      <w:r w:rsidRPr="00D54B49">
        <w:rPr>
          <w:sz w:val="24"/>
          <w:szCs w:val="24"/>
        </w:rPr>
        <w:t>-практикум</w:t>
      </w:r>
      <w:r w:rsidRPr="00D54B49">
        <w:rPr>
          <w:spacing w:val="62"/>
          <w:sz w:val="24"/>
          <w:szCs w:val="24"/>
        </w:rPr>
        <w:t xml:space="preserve"> </w:t>
      </w:r>
      <w:r w:rsidRPr="00D54B49">
        <w:rPr>
          <w:sz w:val="24"/>
          <w:szCs w:val="24"/>
        </w:rPr>
        <w:t>«Открытие</w:t>
      </w:r>
      <w:r w:rsidRPr="00D54B49">
        <w:rPr>
          <w:spacing w:val="-3"/>
          <w:sz w:val="24"/>
          <w:szCs w:val="24"/>
        </w:rPr>
        <w:t xml:space="preserve"> </w:t>
      </w:r>
      <w:r w:rsidRPr="00D54B49">
        <w:rPr>
          <w:sz w:val="24"/>
          <w:szCs w:val="24"/>
        </w:rPr>
        <w:t>себя</w:t>
      </w:r>
      <w:r w:rsidRPr="00D54B49">
        <w:rPr>
          <w:spacing w:val="-3"/>
          <w:sz w:val="24"/>
          <w:szCs w:val="24"/>
        </w:rPr>
        <w:t xml:space="preserve"> </w:t>
      </w:r>
      <w:r w:rsidRPr="00D54B49">
        <w:rPr>
          <w:sz w:val="24"/>
          <w:szCs w:val="24"/>
        </w:rPr>
        <w:t>и</w:t>
      </w:r>
      <w:r w:rsidRPr="00D54B49">
        <w:rPr>
          <w:spacing w:val="-3"/>
          <w:sz w:val="24"/>
          <w:szCs w:val="24"/>
        </w:rPr>
        <w:t xml:space="preserve"> </w:t>
      </w:r>
      <w:r w:rsidRPr="00D54B49">
        <w:rPr>
          <w:sz w:val="24"/>
          <w:szCs w:val="24"/>
        </w:rPr>
        <w:t>своих</w:t>
      </w:r>
      <w:r w:rsidRPr="00D54B49">
        <w:rPr>
          <w:spacing w:val="-2"/>
          <w:sz w:val="24"/>
          <w:szCs w:val="24"/>
        </w:rPr>
        <w:t xml:space="preserve"> возможностей»;</w:t>
      </w:r>
    </w:p>
    <w:p w:rsidR="00591AC2" w:rsidRPr="00D54B49" w:rsidRDefault="00591AC2" w:rsidP="00D54B49">
      <w:pPr>
        <w:pStyle w:val="a3"/>
        <w:kinsoku w:val="0"/>
        <w:overflowPunct w:val="0"/>
        <w:spacing w:line="276" w:lineRule="auto"/>
        <w:ind w:left="1242" w:right="-34"/>
        <w:rPr>
          <w:spacing w:val="-4"/>
          <w:sz w:val="24"/>
          <w:szCs w:val="24"/>
        </w:rPr>
      </w:pPr>
      <w:r w:rsidRPr="00D54B49">
        <w:rPr>
          <w:sz w:val="24"/>
          <w:szCs w:val="24"/>
        </w:rPr>
        <w:t>-психологическое</w:t>
      </w:r>
      <w:r w:rsidRPr="00D54B49">
        <w:rPr>
          <w:spacing w:val="-4"/>
          <w:sz w:val="24"/>
          <w:szCs w:val="24"/>
        </w:rPr>
        <w:t xml:space="preserve"> </w:t>
      </w:r>
      <w:r w:rsidRPr="00D54B49">
        <w:rPr>
          <w:sz w:val="24"/>
          <w:szCs w:val="24"/>
        </w:rPr>
        <w:t>занятие</w:t>
      </w:r>
      <w:r w:rsidRPr="00D54B49">
        <w:rPr>
          <w:spacing w:val="-5"/>
          <w:sz w:val="24"/>
          <w:szCs w:val="24"/>
        </w:rPr>
        <w:t xml:space="preserve"> </w:t>
      </w:r>
      <w:r w:rsidRPr="00D54B49">
        <w:rPr>
          <w:sz w:val="24"/>
          <w:szCs w:val="24"/>
        </w:rPr>
        <w:t>с</w:t>
      </w:r>
      <w:r w:rsidRPr="00D54B49">
        <w:rPr>
          <w:spacing w:val="-7"/>
          <w:sz w:val="24"/>
          <w:szCs w:val="24"/>
        </w:rPr>
        <w:t xml:space="preserve"> </w:t>
      </w:r>
      <w:r w:rsidRPr="00D54B49">
        <w:rPr>
          <w:sz w:val="24"/>
          <w:szCs w:val="24"/>
        </w:rPr>
        <w:t>обучающимися</w:t>
      </w:r>
      <w:r w:rsidRPr="00D54B49">
        <w:rPr>
          <w:spacing w:val="-5"/>
          <w:sz w:val="24"/>
          <w:szCs w:val="24"/>
        </w:rPr>
        <w:t xml:space="preserve"> </w:t>
      </w:r>
      <w:r w:rsidRPr="00D54B49">
        <w:rPr>
          <w:sz w:val="24"/>
          <w:szCs w:val="24"/>
        </w:rPr>
        <w:t>старших</w:t>
      </w:r>
      <w:r w:rsidRPr="00D54B49">
        <w:rPr>
          <w:spacing w:val="-8"/>
          <w:sz w:val="24"/>
          <w:szCs w:val="24"/>
        </w:rPr>
        <w:t xml:space="preserve"> </w:t>
      </w:r>
      <w:r w:rsidRPr="00D54B49">
        <w:rPr>
          <w:sz w:val="24"/>
          <w:szCs w:val="24"/>
        </w:rPr>
        <w:t>классов</w:t>
      </w:r>
      <w:r w:rsidRPr="00D54B49">
        <w:rPr>
          <w:spacing w:val="-7"/>
          <w:sz w:val="24"/>
          <w:szCs w:val="24"/>
        </w:rPr>
        <w:t xml:space="preserve"> </w:t>
      </w:r>
      <w:r w:rsidRPr="00D54B49">
        <w:rPr>
          <w:sz w:val="24"/>
          <w:szCs w:val="24"/>
        </w:rPr>
        <w:t>на</w:t>
      </w:r>
      <w:r w:rsidRPr="00D54B49">
        <w:rPr>
          <w:spacing w:val="-5"/>
          <w:sz w:val="24"/>
          <w:szCs w:val="24"/>
        </w:rPr>
        <w:t xml:space="preserve"> </w:t>
      </w:r>
      <w:r w:rsidRPr="00D54B49">
        <w:rPr>
          <w:spacing w:val="-4"/>
          <w:sz w:val="24"/>
          <w:szCs w:val="24"/>
        </w:rPr>
        <w:t>тему</w:t>
      </w:r>
    </w:p>
    <w:p w:rsidR="00591AC2" w:rsidRPr="00D54B49" w:rsidRDefault="00591AC2" w:rsidP="00D54B49">
      <w:pPr>
        <w:pStyle w:val="a3"/>
        <w:kinsoku w:val="0"/>
        <w:overflowPunct w:val="0"/>
        <w:spacing w:line="276" w:lineRule="auto"/>
        <w:ind w:left="1242" w:right="-34"/>
        <w:rPr>
          <w:spacing w:val="-2"/>
          <w:sz w:val="24"/>
          <w:szCs w:val="24"/>
        </w:rPr>
      </w:pPr>
      <w:r w:rsidRPr="00D54B49">
        <w:rPr>
          <w:sz w:val="24"/>
          <w:szCs w:val="24"/>
        </w:rPr>
        <w:t>«Способы</w:t>
      </w:r>
      <w:r w:rsidRPr="00D54B49">
        <w:rPr>
          <w:spacing w:val="-12"/>
          <w:sz w:val="24"/>
          <w:szCs w:val="24"/>
        </w:rPr>
        <w:t xml:space="preserve"> </w:t>
      </w:r>
      <w:r w:rsidRPr="00D54B49">
        <w:rPr>
          <w:sz w:val="24"/>
          <w:szCs w:val="24"/>
        </w:rPr>
        <w:t>преодоления</w:t>
      </w:r>
      <w:r w:rsidRPr="00D54B49">
        <w:rPr>
          <w:spacing w:val="-10"/>
          <w:sz w:val="24"/>
          <w:szCs w:val="24"/>
        </w:rPr>
        <w:t xml:space="preserve"> </w:t>
      </w:r>
      <w:r w:rsidRPr="00D54B49">
        <w:rPr>
          <w:sz w:val="24"/>
          <w:szCs w:val="24"/>
        </w:rPr>
        <w:t>кризисных</w:t>
      </w:r>
      <w:r w:rsidRPr="00D54B49">
        <w:rPr>
          <w:spacing w:val="-6"/>
          <w:sz w:val="24"/>
          <w:szCs w:val="24"/>
        </w:rPr>
        <w:t xml:space="preserve"> </w:t>
      </w:r>
      <w:r w:rsidRPr="00D54B49">
        <w:rPr>
          <w:spacing w:val="-2"/>
          <w:sz w:val="24"/>
          <w:szCs w:val="24"/>
        </w:rPr>
        <w:t>ситуаций»;</w:t>
      </w:r>
    </w:p>
    <w:p w:rsidR="00591AC2" w:rsidRPr="00D54B49" w:rsidRDefault="00591AC2" w:rsidP="00D54B49">
      <w:pPr>
        <w:pStyle w:val="a3"/>
        <w:kinsoku w:val="0"/>
        <w:overflowPunct w:val="0"/>
        <w:spacing w:line="276" w:lineRule="auto"/>
        <w:ind w:left="1242" w:right="-34"/>
        <w:rPr>
          <w:spacing w:val="-2"/>
          <w:sz w:val="24"/>
          <w:szCs w:val="24"/>
        </w:rPr>
      </w:pPr>
      <w:r w:rsidRPr="00D54B49">
        <w:rPr>
          <w:sz w:val="24"/>
          <w:szCs w:val="24"/>
        </w:rPr>
        <w:t>-информационные</w:t>
      </w:r>
      <w:r w:rsidRPr="00D54B49">
        <w:rPr>
          <w:spacing w:val="-6"/>
          <w:sz w:val="24"/>
          <w:szCs w:val="24"/>
        </w:rPr>
        <w:t xml:space="preserve"> </w:t>
      </w:r>
      <w:r w:rsidRPr="00D54B49">
        <w:rPr>
          <w:sz w:val="24"/>
          <w:szCs w:val="24"/>
        </w:rPr>
        <w:t>классные</w:t>
      </w:r>
      <w:r w:rsidRPr="00D54B49">
        <w:rPr>
          <w:spacing w:val="-5"/>
          <w:sz w:val="24"/>
          <w:szCs w:val="24"/>
        </w:rPr>
        <w:t xml:space="preserve"> </w:t>
      </w:r>
      <w:r w:rsidRPr="00D54B49">
        <w:rPr>
          <w:sz w:val="24"/>
          <w:szCs w:val="24"/>
        </w:rPr>
        <w:t>часы</w:t>
      </w:r>
      <w:r w:rsidRPr="00D54B49">
        <w:rPr>
          <w:spacing w:val="-6"/>
          <w:sz w:val="24"/>
          <w:szCs w:val="24"/>
        </w:rPr>
        <w:t xml:space="preserve"> </w:t>
      </w:r>
      <w:r w:rsidRPr="00D54B49">
        <w:rPr>
          <w:sz w:val="24"/>
          <w:szCs w:val="24"/>
        </w:rPr>
        <w:t>«Я</w:t>
      </w:r>
      <w:r w:rsidRPr="00D54B49">
        <w:rPr>
          <w:spacing w:val="-5"/>
          <w:sz w:val="24"/>
          <w:szCs w:val="24"/>
        </w:rPr>
        <w:t xml:space="preserve"> </w:t>
      </w:r>
      <w:r w:rsidRPr="00D54B49">
        <w:rPr>
          <w:sz w:val="24"/>
          <w:szCs w:val="24"/>
        </w:rPr>
        <w:t>выбираю</w:t>
      </w:r>
      <w:r w:rsidRPr="00D54B49">
        <w:rPr>
          <w:spacing w:val="-7"/>
          <w:sz w:val="24"/>
          <w:szCs w:val="24"/>
        </w:rPr>
        <w:t xml:space="preserve"> </w:t>
      </w:r>
      <w:r w:rsidRPr="00D54B49">
        <w:rPr>
          <w:spacing w:val="-2"/>
          <w:sz w:val="24"/>
          <w:szCs w:val="24"/>
        </w:rPr>
        <w:t>жизнь!»;</w:t>
      </w:r>
    </w:p>
    <w:p w:rsidR="00591AC2" w:rsidRPr="00D54B49" w:rsidRDefault="00591AC2" w:rsidP="00D54B49">
      <w:pPr>
        <w:pStyle w:val="a5"/>
        <w:numPr>
          <w:ilvl w:val="0"/>
          <w:numId w:val="3"/>
        </w:numPr>
        <w:tabs>
          <w:tab w:val="left" w:pos="1406"/>
        </w:tabs>
        <w:kinsoku w:val="0"/>
        <w:overflowPunct w:val="0"/>
        <w:spacing w:line="276" w:lineRule="auto"/>
        <w:ind w:left="1405" w:right="-34"/>
        <w:rPr>
          <w:spacing w:val="-4"/>
        </w:rPr>
      </w:pPr>
      <w:r w:rsidRPr="00D54B49">
        <w:t>беседы</w:t>
      </w:r>
      <w:r w:rsidRPr="00D54B49">
        <w:rPr>
          <w:spacing w:val="-5"/>
        </w:rPr>
        <w:t xml:space="preserve"> </w:t>
      </w:r>
      <w:r w:rsidRPr="00D54B49">
        <w:t>о</w:t>
      </w:r>
      <w:r w:rsidRPr="00D54B49">
        <w:rPr>
          <w:spacing w:val="-5"/>
        </w:rPr>
        <w:t xml:space="preserve"> </w:t>
      </w:r>
      <w:r w:rsidRPr="00D54B49">
        <w:t>пропаганде</w:t>
      </w:r>
      <w:r w:rsidRPr="00D54B49">
        <w:rPr>
          <w:spacing w:val="-4"/>
        </w:rPr>
        <w:t xml:space="preserve"> ЗОЖ;</w:t>
      </w:r>
    </w:p>
    <w:p w:rsidR="00591AC2" w:rsidRPr="00D54B49" w:rsidRDefault="00591AC2" w:rsidP="00D54B49">
      <w:pPr>
        <w:pStyle w:val="a5"/>
        <w:numPr>
          <w:ilvl w:val="0"/>
          <w:numId w:val="3"/>
        </w:numPr>
        <w:tabs>
          <w:tab w:val="left" w:pos="1406"/>
        </w:tabs>
        <w:kinsoku w:val="0"/>
        <w:overflowPunct w:val="0"/>
        <w:spacing w:line="276" w:lineRule="auto"/>
        <w:ind w:left="1405" w:right="-34"/>
        <w:rPr>
          <w:spacing w:val="-2"/>
        </w:rPr>
      </w:pPr>
      <w:r w:rsidRPr="00D54B49">
        <w:t>практикум</w:t>
      </w:r>
      <w:r w:rsidRPr="00D54B49">
        <w:rPr>
          <w:spacing w:val="-9"/>
        </w:rPr>
        <w:t xml:space="preserve"> </w:t>
      </w:r>
      <w:r w:rsidRPr="00D54B49">
        <w:t>моделирования</w:t>
      </w:r>
      <w:r w:rsidRPr="00D54B49">
        <w:rPr>
          <w:spacing w:val="-9"/>
        </w:rPr>
        <w:t xml:space="preserve"> </w:t>
      </w:r>
      <w:r w:rsidRPr="00D54B49">
        <w:t>ситуаций</w:t>
      </w:r>
      <w:r w:rsidRPr="00D54B49">
        <w:rPr>
          <w:spacing w:val="-9"/>
        </w:rPr>
        <w:t xml:space="preserve"> </w:t>
      </w:r>
      <w:r w:rsidRPr="00D54B49">
        <w:t>принятия</w:t>
      </w:r>
      <w:r w:rsidRPr="00D54B49">
        <w:rPr>
          <w:spacing w:val="-11"/>
        </w:rPr>
        <w:t xml:space="preserve"> </w:t>
      </w:r>
      <w:r w:rsidRPr="00D54B49">
        <w:t>ответственного</w:t>
      </w:r>
      <w:r w:rsidRPr="00D54B49">
        <w:rPr>
          <w:spacing w:val="-11"/>
        </w:rPr>
        <w:t xml:space="preserve"> </w:t>
      </w:r>
      <w:r w:rsidRPr="00D54B49">
        <w:rPr>
          <w:spacing w:val="-2"/>
        </w:rPr>
        <w:t>решения;</w:t>
      </w:r>
    </w:p>
    <w:p w:rsidR="00591AC2" w:rsidRPr="00D54B49" w:rsidRDefault="00591AC2" w:rsidP="00D54B49">
      <w:pPr>
        <w:pStyle w:val="a5"/>
        <w:numPr>
          <w:ilvl w:val="0"/>
          <w:numId w:val="3"/>
        </w:numPr>
        <w:tabs>
          <w:tab w:val="left" w:pos="1478"/>
        </w:tabs>
        <w:kinsoku w:val="0"/>
        <w:overflowPunct w:val="0"/>
        <w:spacing w:line="276" w:lineRule="auto"/>
        <w:ind w:right="-34" w:firstLine="0"/>
      </w:pPr>
      <w:r w:rsidRPr="00D54B49">
        <w:t>беседа</w:t>
      </w:r>
      <w:r w:rsidRPr="00D54B49">
        <w:rPr>
          <w:spacing w:val="40"/>
        </w:rPr>
        <w:t xml:space="preserve"> </w:t>
      </w:r>
      <w:r w:rsidRPr="00D54B49">
        <w:t>«Реклама</w:t>
      </w:r>
      <w:r w:rsidRPr="00D54B49">
        <w:rPr>
          <w:spacing w:val="40"/>
        </w:rPr>
        <w:t xml:space="preserve"> </w:t>
      </w:r>
      <w:r w:rsidRPr="00D54B49">
        <w:t>табака</w:t>
      </w:r>
      <w:r w:rsidRPr="00D54B49">
        <w:rPr>
          <w:spacing w:val="40"/>
        </w:rPr>
        <w:t xml:space="preserve"> </w:t>
      </w:r>
      <w:r w:rsidRPr="00D54B49">
        <w:t>и</w:t>
      </w:r>
      <w:r w:rsidRPr="00D54B49">
        <w:rPr>
          <w:spacing w:val="40"/>
        </w:rPr>
        <w:t xml:space="preserve"> </w:t>
      </w:r>
      <w:r w:rsidRPr="00D54B49">
        <w:t>алкоголя</w:t>
      </w:r>
      <w:r w:rsidRPr="00D54B49">
        <w:rPr>
          <w:spacing w:val="40"/>
        </w:rPr>
        <w:t xml:space="preserve"> </w:t>
      </w:r>
      <w:r w:rsidRPr="00D54B49">
        <w:t>как</w:t>
      </w:r>
      <w:r w:rsidRPr="00D54B49">
        <w:rPr>
          <w:spacing w:val="40"/>
        </w:rPr>
        <w:t xml:space="preserve"> </w:t>
      </w:r>
      <w:r w:rsidRPr="00D54B49">
        <w:t>метод</w:t>
      </w:r>
      <w:r w:rsidRPr="00D54B49">
        <w:rPr>
          <w:spacing w:val="40"/>
        </w:rPr>
        <w:t xml:space="preserve"> </w:t>
      </w:r>
      <w:r w:rsidRPr="00D54B49">
        <w:t>воздействия</w:t>
      </w:r>
      <w:r w:rsidRPr="00D54B49">
        <w:rPr>
          <w:spacing w:val="40"/>
        </w:rPr>
        <w:t xml:space="preserve"> </w:t>
      </w:r>
      <w:r w:rsidRPr="00D54B49">
        <w:t>на</w:t>
      </w:r>
      <w:r w:rsidRPr="00D54B49">
        <w:rPr>
          <w:spacing w:val="40"/>
        </w:rPr>
        <w:t xml:space="preserve"> </w:t>
      </w:r>
      <w:r w:rsidRPr="00D54B49">
        <w:t>принятие</w:t>
      </w:r>
      <w:r w:rsidRPr="00D54B49">
        <w:rPr>
          <w:spacing w:val="40"/>
        </w:rPr>
        <w:t xml:space="preserve"> </w:t>
      </w:r>
      <w:r w:rsidRPr="00D54B49">
        <w:t>решения и поведение человека»;</w:t>
      </w:r>
    </w:p>
    <w:p w:rsidR="00591AC2" w:rsidRPr="00D54B49" w:rsidRDefault="00591AC2" w:rsidP="00D54B49">
      <w:pPr>
        <w:pStyle w:val="a5"/>
        <w:numPr>
          <w:ilvl w:val="0"/>
          <w:numId w:val="3"/>
        </w:numPr>
        <w:tabs>
          <w:tab w:val="left" w:pos="1590"/>
          <w:tab w:val="left" w:pos="2628"/>
          <w:tab w:val="left" w:pos="7250"/>
          <w:tab w:val="left" w:pos="8004"/>
          <w:tab w:val="left" w:pos="9393"/>
          <w:tab w:val="left" w:pos="10046"/>
        </w:tabs>
        <w:kinsoku w:val="0"/>
        <w:overflowPunct w:val="0"/>
        <w:spacing w:line="276" w:lineRule="auto"/>
        <w:ind w:right="-34" w:firstLine="0"/>
      </w:pPr>
      <w:r w:rsidRPr="00D54B49">
        <w:rPr>
          <w:spacing w:val="-2"/>
        </w:rPr>
        <w:t>беседа</w:t>
      </w:r>
      <w:r w:rsidRPr="00D54B49">
        <w:tab/>
      </w:r>
      <w:r w:rsidRPr="00D54B49">
        <w:rPr>
          <w:spacing w:val="-2"/>
        </w:rPr>
        <w:t>«Информационно-коммуникативная</w:t>
      </w:r>
      <w:r w:rsidRPr="00D54B49">
        <w:tab/>
      </w:r>
      <w:r w:rsidRPr="00D54B49">
        <w:rPr>
          <w:spacing w:val="-4"/>
        </w:rPr>
        <w:t>сеть</w:t>
      </w:r>
      <w:r w:rsidRPr="00D54B49">
        <w:tab/>
      </w:r>
      <w:r w:rsidRPr="00D54B49">
        <w:rPr>
          <w:spacing w:val="-2"/>
        </w:rPr>
        <w:t>Интернет</w:t>
      </w:r>
      <w:r w:rsidRPr="00D54B49">
        <w:tab/>
      </w:r>
      <w:r w:rsidRPr="00D54B49">
        <w:rPr>
          <w:spacing w:val="-4"/>
        </w:rPr>
        <w:t>как</w:t>
      </w:r>
      <w:r w:rsidRPr="00D54B49">
        <w:tab/>
      </w:r>
      <w:r w:rsidRPr="00D54B49">
        <w:rPr>
          <w:spacing w:val="-4"/>
        </w:rPr>
        <w:t xml:space="preserve">поле </w:t>
      </w:r>
      <w:r w:rsidRPr="00D54B49">
        <w:t>возможностей и сфера рисков».</w:t>
      </w:r>
    </w:p>
    <w:p w:rsidR="00591AC2" w:rsidRPr="00D54B49" w:rsidRDefault="00591AC2" w:rsidP="00D54B49">
      <w:pPr>
        <w:pStyle w:val="a3"/>
        <w:kinsoku w:val="0"/>
        <w:overflowPunct w:val="0"/>
        <w:spacing w:line="276" w:lineRule="auto"/>
        <w:ind w:left="1808" w:right="-34"/>
        <w:rPr>
          <w:spacing w:val="-2"/>
          <w:sz w:val="24"/>
          <w:szCs w:val="24"/>
        </w:rPr>
      </w:pPr>
      <w:r w:rsidRPr="00D54B49">
        <w:rPr>
          <w:sz w:val="24"/>
          <w:szCs w:val="24"/>
        </w:rPr>
        <w:t>На</w:t>
      </w:r>
      <w:r w:rsidRPr="00D54B49">
        <w:rPr>
          <w:spacing w:val="-7"/>
          <w:sz w:val="24"/>
          <w:szCs w:val="24"/>
        </w:rPr>
        <w:t xml:space="preserve"> </w:t>
      </w:r>
      <w:r w:rsidRPr="00D54B49">
        <w:rPr>
          <w:sz w:val="24"/>
          <w:szCs w:val="24"/>
        </w:rPr>
        <w:t>индивидуальном</w:t>
      </w:r>
      <w:r w:rsidRPr="00D54B49">
        <w:rPr>
          <w:spacing w:val="-7"/>
          <w:sz w:val="24"/>
          <w:szCs w:val="24"/>
        </w:rPr>
        <w:t xml:space="preserve"> </w:t>
      </w:r>
      <w:r w:rsidRPr="00D54B49">
        <w:rPr>
          <w:spacing w:val="-2"/>
          <w:sz w:val="24"/>
          <w:szCs w:val="24"/>
        </w:rPr>
        <w:t>уровне:</w:t>
      </w:r>
    </w:p>
    <w:p w:rsidR="00591AC2" w:rsidRPr="00D54B49" w:rsidRDefault="00591AC2" w:rsidP="00D54B49">
      <w:pPr>
        <w:pStyle w:val="a3"/>
        <w:kinsoku w:val="0"/>
        <w:overflowPunct w:val="0"/>
        <w:spacing w:line="276" w:lineRule="auto"/>
        <w:ind w:left="1242" w:right="-34"/>
        <w:rPr>
          <w:sz w:val="24"/>
          <w:szCs w:val="24"/>
        </w:rPr>
      </w:pPr>
      <w:r w:rsidRPr="00D54B49">
        <w:rPr>
          <w:sz w:val="24"/>
          <w:szCs w:val="24"/>
        </w:rPr>
        <w:t>-изучение</w:t>
      </w:r>
      <w:r w:rsidRPr="00D54B49">
        <w:rPr>
          <w:spacing w:val="-6"/>
          <w:sz w:val="24"/>
          <w:szCs w:val="24"/>
        </w:rPr>
        <w:t xml:space="preserve"> </w:t>
      </w:r>
      <w:r w:rsidRPr="00D54B49">
        <w:rPr>
          <w:sz w:val="24"/>
          <w:szCs w:val="24"/>
        </w:rPr>
        <w:t>особенностей</w:t>
      </w:r>
      <w:r w:rsidRPr="00D54B49">
        <w:rPr>
          <w:spacing w:val="-3"/>
          <w:sz w:val="24"/>
          <w:szCs w:val="24"/>
        </w:rPr>
        <w:t xml:space="preserve"> </w:t>
      </w:r>
      <w:r w:rsidRPr="00D54B49">
        <w:rPr>
          <w:sz w:val="24"/>
          <w:szCs w:val="24"/>
        </w:rPr>
        <w:t>личности</w:t>
      </w:r>
      <w:r w:rsidRPr="00D54B49">
        <w:rPr>
          <w:spacing w:val="-5"/>
          <w:sz w:val="24"/>
          <w:szCs w:val="24"/>
        </w:rPr>
        <w:t xml:space="preserve"> </w:t>
      </w:r>
      <w:r w:rsidRPr="00D54B49">
        <w:rPr>
          <w:sz w:val="24"/>
          <w:szCs w:val="24"/>
        </w:rPr>
        <w:t>подростков,</w:t>
      </w:r>
      <w:r w:rsidRPr="00D54B49">
        <w:rPr>
          <w:spacing w:val="-4"/>
          <w:sz w:val="24"/>
          <w:szCs w:val="24"/>
        </w:rPr>
        <w:t xml:space="preserve"> </w:t>
      </w:r>
      <w:r w:rsidRPr="00D54B49">
        <w:rPr>
          <w:sz w:val="24"/>
          <w:szCs w:val="24"/>
        </w:rPr>
        <w:t>занятия</w:t>
      </w:r>
      <w:r w:rsidRPr="00D54B49">
        <w:rPr>
          <w:spacing w:val="-3"/>
          <w:sz w:val="24"/>
          <w:szCs w:val="24"/>
        </w:rPr>
        <w:t xml:space="preserve"> </w:t>
      </w:r>
      <w:r w:rsidRPr="00D54B49">
        <w:rPr>
          <w:sz w:val="24"/>
          <w:szCs w:val="24"/>
        </w:rPr>
        <w:t>с</w:t>
      </w:r>
      <w:r w:rsidRPr="00D54B49">
        <w:rPr>
          <w:spacing w:val="-6"/>
          <w:sz w:val="24"/>
          <w:szCs w:val="24"/>
        </w:rPr>
        <w:t xml:space="preserve"> </w:t>
      </w:r>
      <w:r w:rsidRPr="00D54B49">
        <w:rPr>
          <w:sz w:val="24"/>
          <w:szCs w:val="24"/>
        </w:rPr>
        <w:t>психологом</w:t>
      </w:r>
      <w:r w:rsidRPr="00D54B49">
        <w:rPr>
          <w:spacing w:val="-6"/>
          <w:sz w:val="24"/>
          <w:szCs w:val="24"/>
        </w:rPr>
        <w:t xml:space="preserve"> </w:t>
      </w:r>
      <w:r w:rsidRPr="00D54B49">
        <w:rPr>
          <w:sz w:val="24"/>
          <w:szCs w:val="24"/>
        </w:rPr>
        <w:t>по коррекции их поведения;</w:t>
      </w:r>
    </w:p>
    <w:p w:rsidR="00591AC2" w:rsidRPr="00D54B49" w:rsidRDefault="00591AC2" w:rsidP="00D54B49">
      <w:pPr>
        <w:pStyle w:val="a3"/>
        <w:kinsoku w:val="0"/>
        <w:overflowPunct w:val="0"/>
        <w:spacing w:line="276" w:lineRule="auto"/>
        <w:ind w:left="1242" w:right="-34"/>
        <w:rPr>
          <w:sz w:val="24"/>
          <w:szCs w:val="24"/>
        </w:rPr>
        <w:sectPr w:rsidR="00591AC2" w:rsidRPr="00D54B49" w:rsidSect="00591AC2">
          <w:pgSz w:w="11910" w:h="16840"/>
          <w:pgMar w:top="1040" w:right="711" w:bottom="280" w:left="460" w:header="720" w:footer="720" w:gutter="0"/>
          <w:cols w:space="720" w:equalWidth="0">
            <w:col w:w="11150"/>
          </w:cols>
          <w:noEndnote/>
        </w:sectPr>
      </w:pPr>
    </w:p>
    <w:p w:rsidR="00591AC2" w:rsidRPr="00D54B49" w:rsidRDefault="00591AC2" w:rsidP="00D54B49">
      <w:pPr>
        <w:pStyle w:val="a3"/>
        <w:kinsoku w:val="0"/>
        <w:overflowPunct w:val="0"/>
        <w:spacing w:before="67" w:line="276" w:lineRule="auto"/>
        <w:ind w:left="1242" w:right="-34"/>
        <w:rPr>
          <w:spacing w:val="-2"/>
          <w:sz w:val="24"/>
          <w:szCs w:val="24"/>
        </w:rPr>
      </w:pPr>
      <w:r w:rsidRPr="00D54B49">
        <w:rPr>
          <w:sz w:val="24"/>
          <w:szCs w:val="24"/>
        </w:rPr>
        <w:lastRenderedPageBreak/>
        <w:t>-индивидуальные</w:t>
      </w:r>
      <w:r w:rsidRPr="00D54B49">
        <w:rPr>
          <w:spacing w:val="-6"/>
          <w:sz w:val="24"/>
          <w:szCs w:val="24"/>
        </w:rPr>
        <w:t xml:space="preserve"> </w:t>
      </w:r>
      <w:r w:rsidRPr="00D54B49">
        <w:rPr>
          <w:sz w:val="24"/>
          <w:szCs w:val="24"/>
        </w:rPr>
        <w:t>консультации</w:t>
      </w:r>
      <w:r w:rsidRPr="00D54B49">
        <w:rPr>
          <w:spacing w:val="-3"/>
          <w:sz w:val="24"/>
          <w:szCs w:val="24"/>
        </w:rPr>
        <w:t xml:space="preserve"> </w:t>
      </w:r>
      <w:r w:rsidRPr="00D54B49">
        <w:rPr>
          <w:sz w:val="24"/>
          <w:szCs w:val="24"/>
        </w:rPr>
        <w:t>психолога</w:t>
      </w:r>
      <w:r w:rsidRPr="00D54B49">
        <w:rPr>
          <w:spacing w:val="-4"/>
          <w:sz w:val="24"/>
          <w:szCs w:val="24"/>
        </w:rPr>
        <w:t xml:space="preserve"> </w:t>
      </w:r>
      <w:r w:rsidRPr="00D54B49">
        <w:rPr>
          <w:sz w:val="24"/>
          <w:szCs w:val="24"/>
        </w:rPr>
        <w:t>по</w:t>
      </w:r>
      <w:r w:rsidRPr="00D54B49">
        <w:rPr>
          <w:spacing w:val="-2"/>
          <w:sz w:val="24"/>
          <w:szCs w:val="24"/>
        </w:rPr>
        <w:t xml:space="preserve"> </w:t>
      </w:r>
      <w:r w:rsidRPr="00D54B49">
        <w:rPr>
          <w:sz w:val="24"/>
          <w:szCs w:val="24"/>
        </w:rPr>
        <w:t>проблемам</w:t>
      </w:r>
      <w:r w:rsidRPr="00D54B49">
        <w:rPr>
          <w:spacing w:val="-3"/>
          <w:sz w:val="24"/>
          <w:szCs w:val="24"/>
        </w:rPr>
        <w:t xml:space="preserve"> </w:t>
      </w:r>
      <w:r w:rsidRPr="00D54B49">
        <w:rPr>
          <w:spacing w:val="-2"/>
          <w:sz w:val="24"/>
          <w:szCs w:val="24"/>
        </w:rPr>
        <w:t>подростка;</w:t>
      </w:r>
    </w:p>
    <w:p w:rsidR="00591AC2" w:rsidRPr="00D54B49" w:rsidRDefault="00591AC2" w:rsidP="00D54B49">
      <w:pPr>
        <w:pStyle w:val="a5"/>
        <w:numPr>
          <w:ilvl w:val="0"/>
          <w:numId w:val="3"/>
        </w:numPr>
        <w:tabs>
          <w:tab w:val="left" w:pos="1406"/>
        </w:tabs>
        <w:kinsoku w:val="0"/>
        <w:overflowPunct w:val="0"/>
        <w:spacing w:before="3" w:line="276" w:lineRule="auto"/>
        <w:ind w:left="1405" w:right="-34"/>
        <w:rPr>
          <w:spacing w:val="-2"/>
        </w:rPr>
      </w:pPr>
      <w:r w:rsidRPr="00D54B49">
        <w:t>индивидуальные</w:t>
      </w:r>
      <w:r w:rsidRPr="00D54B49">
        <w:rPr>
          <w:spacing w:val="-11"/>
        </w:rPr>
        <w:t xml:space="preserve"> </w:t>
      </w:r>
      <w:r w:rsidRPr="00D54B49">
        <w:t>и</w:t>
      </w:r>
      <w:r w:rsidRPr="00D54B49">
        <w:rPr>
          <w:spacing w:val="-7"/>
        </w:rPr>
        <w:t xml:space="preserve"> </w:t>
      </w:r>
      <w:r w:rsidRPr="00D54B49">
        <w:t>коллективные</w:t>
      </w:r>
      <w:r w:rsidRPr="00D54B49">
        <w:rPr>
          <w:spacing w:val="-6"/>
        </w:rPr>
        <w:t xml:space="preserve"> </w:t>
      </w:r>
      <w:r w:rsidRPr="00D54B49">
        <w:t>профилактические</w:t>
      </w:r>
      <w:r w:rsidRPr="00D54B49">
        <w:rPr>
          <w:spacing w:val="-8"/>
        </w:rPr>
        <w:t xml:space="preserve"> </w:t>
      </w:r>
      <w:r w:rsidRPr="00D54B49">
        <w:t>беседы</w:t>
      </w:r>
      <w:r w:rsidRPr="00D54B49">
        <w:rPr>
          <w:spacing w:val="-6"/>
        </w:rPr>
        <w:t xml:space="preserve"> </w:t>
      </w:r>
      <w:r w:rsidRPr="00D54B49">
        <w:t>с</w:t>
      </w:r>
      <w:r w:rsidRPr="00D54B49">
        <w:rPr>
          <w:spacing w:val="-6"/>
        </w:rPr>
        <w:t xml:space="preserve"> </w:t>
      </w:r>
      <w:r w:rsidRPr="00D54B49">
        <w:rPr>
          <w:spacing w:val="-2"/>
        </w:rPr>
        <w:t>подростками;</w:t>
      </w:r>
    </w:p>
    <w:p w:rsidR="00591AC2" w:rsidRPr="00D54B49" w:rsidRDefault="00591AC2" w:rsidP="00D54B49">
      <w:pPr>
        <w:pStyle w:val="a3"/>
        <w:kinsoku w:val="0"/>
        <w:overflowPunct w:val="0"/>
        <w:spacing w:line="276" w:lineRule="auto"/>
        <w:ind w:left="1242" w:right="-34"/>
        <w:rPr>
          <w:spacing w:val="-2"/>
          <w:sz w:val="24"/>
          <w:szCs w:val="24"/>
        </w:rPr>
      </w:pPr>
      <w:r w:rsidRPr="00D54B49">
        <w:rPr>
          <w:sz w:val="24"/>
          <w:szCs w:val="24"/>
        </w:rPr>
        <w:t>-вовлечение</w:t>
      </w:r>
      <w:r w:rsidRPr="00D54B49">
        <w:rPr>
          <w:spacing w:val="-13"/>
          <w:sz w:val="24"/>
          <w:szCs w:val="24"/>
        </w:rPr>
        <w:t xml:space="preserve"> </w:t>
      </w:r>
      <w:r w:rsidRPr="00D54B49">
        <w:rPr>
          <w:sz w:val="24"/>
          <w:szCs w:val="24"/>
        </w:rPr>
        <w:t>подростков</w:t>
      </w:r>
      <w:r w:rsidRPr="00D54B49">
        <w:rPr>
          <w:spacing w:val="-9"/>
          <w:sz w:val="24"/>
          <w:szCs w:val="24"/>
        </w:rPr>
        <w:t xml:space="preserve"> </w:t>
      </w:r>
      <w:r w:rsidRPr="00D54B49">
        <w:rPr>
          <w:sz w:val="24"/>
          <w:szCs w:val="24"/>
        </w:rPr>
        <w:t>в</w:t>
      </w:r>
      <w:r w:rsidRPr="00D54B49">
        <w:rPr>
          <w:spacing w:val="-10"/>
          <w:sz w:val="24"/>
          <w:szCs w:val="24"/>
        </w:rPr>
        <w:t xml:space="preserve"> </w:t>
      </w:r>
      <w:r w:rsidRPr="00D54B49">
        <w:rPr>
          <w:sz w:val="24"/>
          <w:szCs w:val="24"/>
        </w:rPr>
        <w:t>общественно-значимую</w:t>
      </w:r>
      <w:r w:rsidRPr="00D54B49">
        <w:rPr>
          <w:spacing w:val="-8"/>
          <w:sz w:val="24"/>
          <w:szCs w:val="24"/>
        </w:rPr>
        <w:t xml:space="preserve"> </w:t>
      </w:r>
      <w:r w:rsidRPr="00D54B49">
        <w:rPr>
          <w:spacing w:val="-2"/>
          <w:sz w:val="24"/>
          <w:szCs w:val="24"/>
        </w:rPr>
        <w:t>деятельность;</w:t>
      </w:r>
    </w:p>
    <w:p w:rsidR="00591AC2" w:rsidRPr="00D54B49" w:rsidRDefault="00591AC2" w:rsidP="00D54B49">
      <w:pPr>
        <w:pStyle w:val="a3"/>
        <w:kinsoku w:val="0"/>
        <w:overflowPunct w:val="0"/>
        <w:spacing w:line="276" w:lineRule="auto"/>
        <w:ind w:left="1242" w:right="-34"/>
        <w:rPr>
          <w:sz w:val="24"/>
          <w:szCs w:val="24"/>
        </w:rPr>
      </w:pPr>
      <w:r w:rsidRPr="00D54B49">
        <w:rPr>
          <w:sz w:val="24"/>
          <w:szCs w:val="24"/>
        </w:rPr>
        <w:t>-вовлечение</w:t>
      </w:r>
      <w:r w:rsidRPr="00D54B49">
        <w:rPr>
          <w:spacing w:val="-5"/>
          <w:sz w:val="24"/>
          <w:szCs w:val="24"/>
        </w:rPr>
        <w:t xml:space="preserve"> </w:t>
      </w:r>
      <w:r w:rsidRPr="00D54B49">
        <w:rPr>
          <w:sz w:val="24"/>
          <w:szCs w:val="24"/>
        </w:rPr>
        <w:t>учащихся</w:t>
      </w:r>
      <w:r w:rsidRPr="00D54B49">
        <w:rPr>
          <w:spacing w:val="-5"/>
          <w:sz w:val="24"/>
          <w:szCs w:val="24"/>
        </w:rPr>
        <w:t xml:space="preserve"> </w:t>
      </w:r>
      <w:r w:rsidRPr="00D54B49">
        <w:rPr>
          <w:sz w:val="24"/>
          <w:szCs w:val="24"/>
        </w:rPr>
        <w:t>в</w:t>
      </w:r>
      <w:r w:rsidRPr="00D54B49">
        <w:rPr>
          <w:spacing w:val="-7"/>
          <w:sz w:val="24"/>
          <w:szCs w:val="24"/>
        </w:rPr>
        <w:t xml:space="preserve"> </w:t>
      </w:r>
      <w:r w:rsidRPr="00D54B49">
        <w:rPr>
          <w:sz w:val="24"/>
          <w:szCs w:val="24"/>
        </w:rPr>
        <w:t>систему</w:t>
      </w:r>
      <w:r w:rsidRPr="00D54B49">
        <w:rPr>
          <w:spacing w:val="-8"/>
          <w:sz w:val="24"/>
          <w:szCs w:val="24"/>
        </w:rPr>
        <w:t xml:space="preserve"> </w:t>
      </w:r>
      <w:r w:rsidRPr="00D54B49">
        <w:rPr>
          <w:sz w:val="24"/>
          <w:szCs w:val="24"/>
        </w:rPr>
        <w:t>объединений</w:t>
      </w:r>
      <w:r w:rsidRPr="00D54B49">
        <w:rPr>
          <w:spacing w:val="-7"/>
          <w:sz w:val="24"/>
          <w:szCs w:val="24"/>
        </w:rPr>
        <w:t xml:space="preserve"> </w:t>
      </w:r>
      <w:r w:rsidRPr="00D54B49">
        <w:rPr>
          <w:sz w:val="24"/>
          <w:szCs w:val="24"/>
        </w:rPr>
        <w:t>дополнительного</w:t>
      </w:r>
      <w:r w:rsidRPr="00D54B49">
        <w:rPr>
          <w:spacing w:val="-7"/>
          <w:sz w:val="24"/>
          <w:szCs w:val="24"/>
        </w:rPr>
        <w:t xml:space="preserve"> </w:t>
      </w:r>
      <w:r w:rsidRPr="00D54B49">
        <w:rPr>
          <w:sz w:val="24"/>
          <w:szCs w:val="24"/>
        </w:rPr>
        <w:t>образования с целью организации занятости в свободное время.</w:t>
      </w:r>
    </w:p>
    <w:p w:rsidR="00591AC2" w:rsidRPr="00D54B49" w:rsidRDefault="00591AC2" w:rsidP="00D54B49">
      <w:pPr>
        <w:pStyle w:val="1"/>
        <w:numPr>
          <w:ilvl w:val="1"/>
          <w:numId w:val="6"/>
        </w:numPr>
        <w:tabs>
          <w:tab w:val="left" w:pos="2440"/>
        </w:tabs>
        <w:kinsoku w:val="0"/>
        <w:overflowPunct w:val="0"/>
        <w:spacing w:before="3" w:line="276" w:lineRule="auto"/>
        <w:ind w:left="2439" w:right="-34" w:hanging="632"/>
        <w:rPr>
          <w:spacing w:val="-2"/>
          <w:sz w:val="24"/>
          <w:szCs w:val="24"/>
        </w:rPr>
      </w:pPr>
      <w:r w:rsidRPr="00D54B49">
        <w:rPr>
          <w:sz w:val="24"/>
          <w:szCs w:val="24"/>
        </w:rPr>
        <w:t>Модуль</w:t>
      </w:r>
      <w:r w:rsidRPr="00D54B49">
        <w:rPr>
          <w:spacing w:val="-7"/>
          <w:sz w:val="24"/>
          <w:szCs w:val="24"/>
        </w:rPr>
        <w:t xml:space="preserve"> </w:t>
      </w:r>
      <w:r w:rsidRPr="00D54B49">
        <w:rPr>
          <w:sz w:val="24"/>
          <w:szCs w:val="24"/>
        </w:rPr>
        <w:t>«Работа</w:t>
      </w:r>
      <w:r w:rsidRPr="00D54B49">
        <w:rPr>
          <w:spacing w:val="-3"/>
          <w:sz w:val="24"/>
          <w:szCs w:val="24"/>
        </w:rPr>
        <w:t xml:space="preserve"> </w:t>
      </w:r>
      <w:r w:rsidRPr="00D54B49">
        <w:rPr>
          <w:sz w:val="24"/>
          <w:szCs w:val="24"/>
        </w:rPr>
        <w:t>с</w:t>
      </w:r>
      <w:r w:rsidRPr="00D54B49">
        <w:rPr>
          <w:spacing w:val="-5"/>
          <w:sz w:val="24"/>
          <w:szCs w:val="24"/>
        </w:rPr>
        <w:t xml:space="preserve"> </w:t>
      </w:r>
      <w:r w:rsidRPr="00D54B49">
        <w:rPr>
          <w:spacing w:val="-2"/>
          <w:sz w:val="24"/>
          <w:szCs w:val="24"/>
        </w:rPr>
        <w:t>родителями»</w:t>
      </w:r>
    </w:p>
    <w:p w:rsidR="00591AC2" w:rsidRPr="00D54B49" w:rsidRDefault="00591AC2" w:rsidP="00D54B49">
      <w:pPr>
        <w:pStyle w:val="a3"/>
        <w:kinsoku w:val="0"/>
        <w:overflowPunct w:val="0"/>
        <w:spacing w:line="276" w:lineRule="auto"/>
        <w:ind w:left="1242" w:right="-34" w:firstLine="566"/>
        <w:rPr>
          <w:sz w:val="24"/>
          <w:szCs w:val="24"/>
        </w:rPr>
      </w:pPr>
      <w:r w:rsidRPr="00D54B49">
        <w:rPr>
          <w:sz w:val="24"/>
          <w:szCs w:val="24"/>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p>
    <w:p w:rsidR="00591AC2" w:rsidRPr="00D54B49" w:rsidRDefault="00591AC2" w:rsidP="00D54B49">
      <w:pPr>
        <w:pStyle w:val="a3"/>
        <w:kinsoku w:val="0"/>
        <w:overflowPunct w:val="0"/>
        <w:spacing w:line="276" w:lineRule="auto"/>
        <w:ind w:left="1808" w:right="-34"/>
        <w:rPr>
          <w:sz w:val="24"/>
          <w:szCs w:val="24"/>
        </w:rPr>
      </w:pPr>
      <w:r w:rsidRPr="00D54B49">
        <w:rPr>
          <w:sz w:val="24"/>
          <w:szCs w:val="24"/>
          <w:u w:val="single"/>
        </w:rPr>
        <w:t>На</w:t>
      </w:r>
      <w:r w:rsidRPr="00D54B49">
        <w:rPr>
          <w:spacing w:val="-6"/>
          <w:sz w:val="24"/>
          <w:szCs w:val="24"/>
          <w:u w:val="single"/>
        </w:rPr>
        <w:t xml:space="preserve"> </w:t>
      </w:r>
      <w:r w:rsidRPr="00D54B49">
        <w:rPr>
          <w:sz w:val="24"/>
          <w:szCs w:val="24"/>
          <w:u w:val="single"/>
        </w:rPr>
        <w:t>групповом</w:t>
      </w:r>
      <w:r w:rsidRPr="00D54B49">
        <w:rPr>
          <w:spacing w:val="-3"/>
          <w:sz w:val="24"/>
          <w:szCs w:val="24"/>
          <w:u w:val="single"/>
        </w:rPr>
        <w:t xml:space="preserve"> </w:t>
      </w:r>
      <w:r w:rsidRPr="00D54B49">
        <w:rPr>
          <w:spacing w:val="-2"/>
          <w:sz w:val="24"/>
          <w:szCs w:val="24"/>
          <w:u w:val="single"/>
        </w:rPr>
        <w:t>уровне:</w:t>
      </w:r>
    </w:p>
    <w:p w:rsidR="00591AC2" w:rsidRPr="00D54B49" w:rsidRDefault="00591AC2" w:rsidP="00D54B49">
      <w:pPr>
        <w:pStyle w:val="a5"/>
        <w:numPr>
          <w:ilvl w:val="0"/>
          <w:numId w:val="2"/>
        </w:numPr>
        <w:tabs>
          <w:tab w:val="left" w:pos="1962"/>
        </w:tabs>
        <w:kinsoku w:val="0"/>
        <w:overflowPunct w:val="0"/>
        <w:spacing w:line="276" w:lineRule="auto"/>
        <w:ind w:right="-34" w:firstLine="0"/>
      </w:pPr>
      <w:r w:rsidRPr="00D54B49">
        <w:t>Общешкольный родительский комитет</w:t>
      </w:r>
      <w:r w:rsidRPr="00D54B49">
        <w:rPr>
          <w:spacing w:val="-1"/>
        </w:rPr>
        <w:t xml:space="preserve"> </w:t>
      </w:r>
      <w:r w:rsidRPr="00D54B49">
        <w:t>и Совет школы , участвующие в управлении образовательной организацией и решении вопросов воспитания и социализации</w:t>
      </w:r>
      <w:r w:rsidRPr="00D54B49">
        <w:rPr>
          <w:spacing w:val="40"/>
        </w:rPr>
        <w:t xml:space="preserve"> </w:t>
      </w:r>
      <w:r w:rsidRPr="00D54B49">
        <w:t>детей;</w:t>
      </w:r>
    </w:p>
    <w:p w:rsidR="00591AC2" w:rsidRPr="00D54B49" w:rsidRDefault="00591AC2" w:rsidP="00D54B49">
      <w:pPr>
        <w:pStyle w:val="a5"/>
        <w:numPr>
          <w:ilvl w:val="1"/>
          <w:numId w:val="2"/>
        </w:numPr>
        <w:tabs>
          <w:tab w:val="left" w:pos="1962"/>
        </w:tabs>
        <w:kinsoku w:val="0"/>
        <w:overflowPunct w:val="0"/>
        <w:spacing w:line="276" w:lineRule="auto"/>
        <w:ind w:right="-34" w:firstLine="566"/>
      </w:pPr>
      <w:r w:rsidRPr="00D54B49">
        <w:t>родительские дни, во время которых родители могут посещать школьные</w:t>
      </w:r>
      <w:r w:rsidRPr="00D54B49">
        <w:rPr>
          <w:spacing w:val="-3"/>
        </w:rPr>
        <w:t xml:space="preserve"> </w:t>
      </w:r>
      <w:r w:rsidRPr="00D54B49">
        <w:t>уроки</w:t>
      </w:r>
      <w:r w:rsidRPr="00D54B49">
        <w:rPr>
          <w:spacing w:val="-4"/>
        </w:rPr>
        <w:t xml:space="preserve"> </w:t>
      </w:r>
      <w:r w:rsidRPr="00D54B49">
        <w:t>и</w:t>
      </w:r>
      <w:r w:rsidRPr="00D54B49">
        <w:rPr>
          <w:spacing w:val="-2"/>
        </w:rPr>
        <w:t xml:space="preserve"> </w:t>
      </w:r>
      <w:r w:rsidRPr="00D54B49">
        <w:t>внеурочные</w:t>
      </w:r>
      <w:r w:rsidRPr="00D54B49">
        <w:rPr>
          <w:spacing w:val="-5"/>
        </w:rPr>
        <w:t xml:space="preserve"> </w:t>
      </w:r>
      <w:r w:rsidRPr="00D54B49">
        <w:t>занятия</w:t>
      </w:r>
      <w:r w:rsidRPr="00D54B49">
        <w:rPr>
          <w:spacing w:val="-4"/>
        </w:rPr>
        <w:t xml:space="preserve"> </w:t>
      </w:r>
      <w:r w:rsidRPr="00D54B49">
        <w:t>для получения</w:t>
      </w:r>
      <w:r w:rsidRPr="00D54B49">
        <w:rPr>
          <w:spacing w:val="-4"/>
        </w:rPr>
        <w:t xml:space="preserve"> </w:t>
      </w:r>
      <w:r w:rsidRPr="00D54B49">
        <w:t>представления</w:t>
      </w:r>
      <w:r w:rsidRPr="00D54B49">
        <w:rPr>
          <w:spacing w:val="-4"/>
        </w:rPr>
        <w:t xml:space="preserve"> </w:t>
      </w:r>
      <w:r w:rsidRPr="00D54B49">
        <w:t>о</w:t>
      </w:r>
      <w:r w:rsidRPr="00D54B49">
        <w:rPr>
          <w:spacing w:val="-3"/>
        </w:rPr>
        <w:t xml:space="preserve"> </w:t>
      </w:r>
      <w:r w:rsidRPr="00D54B49">
        <w:t>ходе учебно-воспитательного процесса в школе;</w:t>
      </w:r>
    </w:p>
    <w:p w:rsidR="00591AC2" w:rsidRPr="00D54B49" w:rsidRDefault="00591AC2" w:rsidP="00D54B49">
      <w:pPr>
        <w:pStyle w:val="a5"/>
        <w:numPr>
          <w:ilvl w:val="1"/>
          <w:numId w:val="2"/>
        </w:numPr>
        <w:tabs>
          <w:tab w:val="left" w:pos="1962"/>
        </w:tabs>
        <w:kinsoku w:val="0"/>
        <w:overflowPunct w:val="0"/>
        <w:spacing w:line="276" w:lineRule="auto"/>
        <w:ind w:right="-34" w:firstLine="566"/>
      </w:pPr>
      <w:r w:rsidRPr="00D54B49">
        <w:t>общешкольные родительские собрания, происходящие в режиме обсуждения наиболее острых проблем обучения и воспитания школьников;</w:t>
      </w:r>
    </w:p>
    <w:p w:rsidR="00591AC2" w:rsidRPr="00D54B49" w:rsidRDefault="00591AC2" w:rsidP="00D54B49">
      <w:pPr>
        <w:pStyle w:val="a5"/>
        <w:numPr>
          <w:ilvl w:val="1"/>
          <w:numId w:val="2"/>
        </w:numPr>
        <w:tabs>
          <w:tab w:val="left" w:pos="1962"/>
        </w:tabs>
        <w:kinsoku w:val="0"/>
        <w:overflowPunct w:val="0"/>
        <w:spacing w:before="1" w:line="276" w:lineRule="auto"/>
        <w:ind w:right="-34" w:firstLine="566"/>
      </w:pPr>
      <w:r w:rsidRPr="00D54B49">
        <w:t>родительский</w:t>
      </w:r>
      <w:r w:rsidRPr="00D54B49">
        <w:rPr>
          <w:spacing w:val="40"/>
        </w:rPr>
        <w:t xml:space="preserve"> </w:t>
      </w:r>
      <w:r w:rsidRPr="00D54B49">
        <w:t>всеобуч, на котором родители могли бы получать ценные рекомендации и советы от профессиональных психологов, врачей,</w:t>
      </w:r>
    </w:p>
    <w:p w:rsidR="00591AC2" w:rsidRPr="00D54B49" w:rsidRDefault="00591AC2" w:rsidP="00D54B49">
      <w:pPr>
        <w:pStyle w:val="a3"/>
        <w:kinsoku w:val="0"/>
        <w:overflowPunct w:val="0"/>
        <w:spacing w:line="276" w:lineRule="auto"/>
        <w:ind w:left="1242" w:right="-34"/>
        <w:rPr>
          <w:sz w:val="24"/>
          <w:szCs w:val="24"/>
        </w:rPr>
      </w:pPr>
      <w:r w:rsidRPr="00D54B49">
        <w:rPr>
          <w:sz w:val="24"/>
          <w:szCs w:val="24"/>
        </w:rPr>
        <w:t>социальных</w:t>
      </w:r>
      <w:r w:rsidRPr="00D54B49">
        <w:rPr>
          <w:spacing w:val="-4"/>
          <w:sz w:val="24"/>
          <w:szCs w:val="24"/>
        </w:rPr>
        <w:t xml:space="preserve"> </w:t>
      </w:r>
      <w:r w:rsidRPr="00D54B49">
        <w:rPr>
          <w:sz w:val="24"/>
          <w:szCs w:val="24"/>
        </w:rPr>
        <w:t>работников</w:t>
      </w:r>
      <w:r w:rsidRPr="00D54B49">
        <w:rPr>
          <w:spacing w:val="-7"/>
          <w:sz w:val="24"/>
          <w:szCs w:val="24"/>
        </w:rPr>
        <w:t xml:space="preserve"> </w:t>
      </w:r>
      <w:r w:rsidRPr="00D54B49">
        <w:rPr>
          <w:sz w:val="24"/>
          <w:szCs w:val="24"/>
        </w:rPr>
        <w:t>и</w:t>
      </w:r>
      <w:r w:rsidRPr="00D54B49">
        <w:rPr>
          <w:spacing w:val="-5"/>
          <w:sz w:val="24"/>
          <w:szCs w:val="24"/>
        </w:rPr>
        <w:t xml:space="preserve"> </w:t>
      </w:r>
      <w:r w:rsidRPr="00D54B49">
        <w:rPr>
          <w:sz w:val="24"/>
          <w:szCs w:val="24"/>
        </w:rPr>
        <w:t>обмениваться</w:t>
      </w:r>
      <w:r w:rsidRPr="00D54B49">
        <w:rPr>
          <w:spacing w:val="-5"/>
          <w:sz w:val="24"/>
          <w:szCs w:val="24"/>
        </w:rPr>
        <w:t xml:space="preserve"> </w:t>
      </w:r>
      <w:r w:rsidRPr="00D54B49">
        <w:rPr>
          <w:sz w:val="24"/>
          <w:szCs w:val="24"/>
        </w:rPr>
        <w:t>собственным</w:t>
      </w:r>
      <w:r w:rsidRPr="00D54B49">
        <w:rPr>
          <w:spacing w:val="-5"/>
          <w:sz w:val="24"/>
          <w:szCs w:val="24"/>
        </w:rPr>
        <w:t xml:space="preserve"> </w:t>
      </w:r>
      <w:r w:rsidRPr="00D54B49">
        <w:rPr>
          <w:sz w:val="24"/>
          <w:szCs w:val="24"/>
        </w:rPr>
        <w:t>творческим</w:t>
      </w:r>
      <w:r w:rsidRPr="00D54B49">
        <w:rPr>
          <w:spacing w:val="-5"/>
          <w:sz w:val="24"/>
          <w:szCs w:val="24"/>
        </w:rPr>
        <w:t xml:space="preserve"> </w:t>
      </w:r>
      <w:r w:rsidRPr="00D54B49">
        <w:rPr>
          <w:sz w:val="24"/>
          <w:szCs w:val="24"/>
        </w:rPr>
        <w:t>опытом</w:t>
      </w:r>
      <w:r w:rsidRPr="00D54B49">
        <w:rPr>
          <w:spacing w:val="-8"/>
          <w:sz w:val="24"/>
          <w:szCs w:val="24"/>
        </w:rPr>
        <w:t xml:space="preserve"> </w:t>
      </w:r>
      <w:r w:rsidRPr="00D54B49">
        <w:rPr>
          <w:sz w:val="24"/>
          <w:szCs w:val="24"/>
        </w:rPr>
        <w:t>и находками в деле воспитания обучающихся.</w:t>
      </w:r>
    </w:p>
    <w:p w:rsidR="00591AC2" w:rsidRPr="00D54B49" w:rsidRDefault="00591AC2" w:rsidP="00D54B49">
      <w:pPr>
        <w:pStyle w:val="a3"/>
        <w:kinsoku w:val="0"/>
        <w:overflowPunct w:val="0"/>
        <w:spacing w:line="276" w:lineRule="auto"/>
        <w:ind w:left="1808" w:right="-34"/>
        <w:rPr>
          <w:sz w:val="24"/>
          <w:szCs w:val="24"/>
        </w:rPr>
      </w:pPr>
      <w:r w:rsidRPr="00D54B49">
        <w:rPr>
          <w:sz w:val="24"/>
          <w:szCs w:val="24"/>
          <w:u w:val="single"/>
        </w:rPr>
        <w:t>На</w:t>
      </w:r>
      <w:r w:rsidRPr="00D54B49">
        <w:rPr>
          <w:spacing w:val="-8"/>
          <w:sz w:val="24"/>
          <w:szCs w:val="24"/>
          <w:u w:val="single"/>
        </w:rPr>
        <w:t xml:space="preserve"> </w:t>
      </w:r>
      <w:r w:rsidRPr="00D54B49">
        <w:rPr>
          <w:sz w:val="24"/>
          <w:szCs w:val="24"/>
          <w:u w:val="single"/>
        </w:rPr>
        <w:t>индивидуальном</w:t>
      </w:r>
      <w:r w:rsidRPr="00D54B49">
        <w:rPr>
          <w:spacing w:val="-4"/>
          <w:sz w:val="24"/>
          <w:szCs w:val="24"/>
          <w:u w:val="single"/>
        </w:rPr>
        <w:t xml:space="preserve"> </w:t>
      </w:r>
      <w:r w:rsidRPr="00D54B49">
        <w:rPr>
          <w:spacing w:val="-2"/>
          <w:sz w:val="24"/>
          <w:szCs w:val="24"/>
          <w:u w:val="single"/>
        </w:rPr>
        <w:t>уровне:</w:t>
      </w:r>
    </w:p>
    <w:p w:rsidR="00591AC2" w:rsidRPr="00D54B49" w:rsidRDefault="00591AC2" w:rsidP="00D54B49">
      <w:pPr>
        <w:pStyle w:val="a3"/>
        <w:kinsoku w:val="0"/>
        <w:overflowPunct w:val="0"/>
        <w:spacing w:line="276" w:lineRule="auto"/>
        <w:ind w:left="1242" w:right="-34"/>
        <w:rPr>
          <w:sz w:val="24"/>
          <w:szCs w:val="24"/>
        </w:rPr>
      </w:pPr>
      <w:r w:rsidRPr="00D54B49">
        <w:rPr>
          <w:sz w:val="24"/>
          <w:szCs w:val="24"/>
        </w:rPr>
        <w:t>-работа специалистов по запросу родителей для решения острых конфликтных ситуаций;</w:t>
      </w:r>
    </w:p>
    <w:p w:rsidR="00591AC2" w:rsidRPr="00D54B49" w:rsidRDefault="00591AC2" w:rsidP="00D54B49">
      <w:pPr>
        <w:pStyle w:val="a3"/>
        <w:kinsoku w:val="0"/>
        <w:overflowPunct w:val="0"/>
        <w:spacing w:line="276" w:lineRule="auto"/>
        <w:ind w:left="1242" w:right="-34"/>
        <w:rPr>
          <w:sz w:val="24"/>
          <w:szCs w:val="24"/>
        </w:rPr>
      </w:pPr>
      <w:r w:rsidRPr="00D54B49">
        <w:rPr>
          <w:sz w:val="24"/>
          <w:szCs w:val="24"/>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591AC2" w:rsidRPr="00D54B49" w:rsidRDefault="00591AC2" w:rsidP="00D54B49">
      <w:pPr>
        <w:pStyle w:val="a3"/>
        <w:kinsoku w:val="0"/>
        <w:overflowPunct w:val="0"/>
        <w:spacing w:line="276" w:lineRule="auto"/>
        <w:ind w:left="1242" w:right="-34"/>
        <w:rPr>
          <w:sz w:val="24"/>
          <w:szCs w:val="24"/>
        </w:rPr>
      </w:pPr>
      <w:r w:rsidRPr="00D54B49">
        <w:rPr>
          <w:sz w:val="24"/>
          <w:szCs w:val="24"/>
        </w:rPr>
        <w:t>-помощь со стороны родителей в подготовке и проведении общешкольных</w:t>
      </w:r>
      <w:r w:rsidRPr="00D54B49">
        <w:rPr>
          <w:spacing w:val="40"/>
          <w:sz w:val="24"/>
          <w:szCs w:val="24"/>
        </w:rPr>
        <w:t xml:space="preserve"> </w:t>
      </w:r>
      <w:r w:rsidRPr="00D54B49">
        <w:rPr>
          <w:sz w:val="24"/>
          <w:szCs w:val="24"/>
        </w:rPr>
        <w:t>и внутри классных мероприятий воспитательной направленности;</w:t>
      </w:r>
    </w:p>
    <w:p w:rsidR="00591AC2" w:rsidRPr="00D54B49" w:rsidRDefault="00591AC2" w:rsidP="00D54B49">
      <w:pPr>
        <w:pStyle w:val="a3"/>
        <w:kinsoku w:val="0"/>
        <w:overflowPunct w:val="0"/>
        <w:spacing w:line="276" w:lineRule="auto"/>
        <w:ind w:left="1242" w:right="-34"/>
        <w:rPr>
          <w:sz w:val="24"/>
          <w:szCs w:val="24"/>
        </w:rPr>
      </w:pPr>
      <w:r w:rsidRPr="00D54B49">
        <w:rPr>
          <w:sz w:val="24"/>
          <w:szCs w:val="24"/>
        </w:rPr>
        <w:t>-индивидуальное консультирование c целью координации воспитательных усилий педагогов и родителей.</w:t>
      </w:r>
    </w:p>
    <w:p w:rsidR="00591AC2" w:rsidRPr="00D54B49" w:rsidRDefault="00591AC2" w:rsidP="00D54B49">
      <w:pPr>
        <w:pStyle w:val="a3"/>
        <w:kinsoku w:val="0"/>
        <w:overflowPunct w:val="0"/>
        <w:spacing w:before="6" w:line="276" w:lineRule="auto"/>
        <w:ind w:left="0" w:right="-34"/>
        <w:rPr>
          <w:sz w:val="24"/>
          <w:szCs w:val="24"/>
        </w:rPr>
      </w:pPr>
    </w:p>
    <w:tbl>
      <w:tblPr>
        <w:tblW w:w="10447" w:type="dxa"/>
        <w:tblInd w:w="539" w:type="dxa"/>
        <w:tblLayout w:type="fixed"/>
        <w:tblCellMar>
          <w:left w:w="0" w:type="dxa"/>
          <w:right w:w="0" w:type="dxa"/>
        </w:tblCellMar>
        <w:tblLook w:val="0000"/>
      </w:tblPr>
      <w:tblGrid>
        <w:gridCol w:w="2007"/>
        <w:gridCol w:w="2530"/>
        <w:gridCol w:w="4537"/>
        <w:gridCol w:w="1373"/>
      </w:tblGrid>
      <w:tr w:rsidR="00591AC2" w:rsidRPr="00D54B49" w:rsidTr="005973F7">
        <w:tblPrEx>
          <w:tblCellMar>
            <w:top w:w="0" w:type="dxa"/>
            <w:left w:w="0" w:type="dxa"/>
            <w:bottom w:w="0" w:type="dxa"/>
            <w:right w:w="0" w:type="dxa"/>
          </w:tblCellMar>
        </w:tblPrEx>
        <w:trPr>
          <w:trHeight w:val="642"/>
        </w:trPr>
        <w:tc>
          <w:tcPr>
            <w:tcW w:w="2007"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left="105" w:right="-34"/>
              <w:jc w:val="both"/>
              <w:rPr>
                <w:b/>
                <w:bCs/>
                <w:spacing w:val="-2"/>
              </w:rPr>
            </w:pPr>
            <w:r w:rsidRPr="00D54B49">
              <w:rPr>
                <w:b/>
                <w:bCs/>
                <w:spacing w:val="-2"/>
              </w:rPr>
              <w:t>Уровень участия</w:t>
            </w:r>
          </w:p>
        </w:tc>
        <w:tc>
          <w:tcPr>
            <w:tcW w:w="2530"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tabs>
                <w:tab w:val="left" w:pos="1086"/>
                <w:tab w:val="left" w:pos="1520"/>
              </w:tabs>
              <w:kinsoku w:val="0"/>
              <w:overflowPunct w:val="0"/>
              <w:spacing w:line="276" w:lineRule="auto"/>
              <w:ind w:right="-34"/>
              <w:jc w:val="both"/>
              <w:rPr>
                <w:b/>
                <w:bCs/>
                <w:spacing w:val="-2"/>
              </w:rPr>
            </w:pPr>
            <w:r w:rsidRPr="00D54B49">
              <w:rPr>
                <w:b/>
                <w:bCs/>
                <w:spacing w:val="-4"/>
              </w:rPr>
              <w:t>Виды</w:t>
            </w:r>
            <w:r w:rsidRPr="00D54B49">
              <w:rPr>
                <w:b/>
                <w:bCs/>
              </w:rPr>
              <w:tab/>
            </w:r>
            <w:r w:rsidRPr="00D54B49">
              <w:rPr>
                <w:b/>
                <w:bCs/>
                <w:spacing w:val="-10"/>
              </w:rPr>
              <w:t>и</w:t>
            </w:r>
            <w:r w:rsidRPr="00D54B49">
              <w:rPr>
                <w:b/>
                <w:bCs/>
              </w:rPr>
              <w:tab/>
            </w:r>
            <w:r w:rsidRPr="00D54B49">
              <w:rPr>
                <w:b/>
                <w:bCs/>
                <w:spacing w:val="-4"/>
              </w:rPr>
              <w:t xml:space="preserve">формы </w:t>
            </w:r>
            <w:r w:rsidRPr="00D54B49">
              <w:rPr>
                <w:b/>
                <w:bCs/>
                <w:spacing w:val="-2"/>
              </w:rPr>
              <w:t>участия</w:t>
            </w:r>
          </w:p>
        </w:tc>
        <w:tc>
          <w:tcPr>
            <w:tcW w:w="4537"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left="674" w:right="-34"/>
              <w:jc w:val="both"/>
              <w:rPr>
                <w:b/>
                <w:bCs/>
                <w:spacing w:val="-2"/>
              </w:rPr>
            </w:pPr>
            <w:r w:rsidRPr="00D54B49">
              <w:rPr>
                <w:b/>
                <w:bCs/>
              </w:rPr>
              <w:t>Содержание</w:t>
            </w:r>
            <w:r w:rsidRPr="00D54B49">
              <w:rPr>
                <w:b/>
                <w:bCs/>
                <w:spacing w:val="-7"/>
              </w:rPr>
              <w:t xml:space="preserve"> </w:t>
            </w:r>
            <w:r w:rsidRPr="00D54B49">
              <w:rPr>
                <w:b/>
                <w:bCs/>
                <w:spacing w:val="-2"/>
              </w:rPr>
              <w:t>деятельности</w:t>
            </w:r>
          </w:p>
        </w:tc>
        <w:tc>
          <w:tcPr>
            <w:tcW w:w="1373"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right="-34"/>
              <w:jc w:val="both"/>
              <w:rPr>
                <w:b/>
                <w:bCs/>
                <w:spacing w:val="-2"/>
              </w:rPr>
            </w:pPr>
            <w:r w:rsidRPr="00D54B49">
              <w:rPr>
                <w:b/>
                <w:bCs/>
                <w:spacing w:val="-2"/>
              </w:rPr>
              <w:t>Сроки участия</w:t>
            </w:r>
          </w:p>
        </w:tc>
      </w:tr>
      <w:tr w:rsidR="005973F7" w:rsidRPr="00D54B49" w:rsidTr="00DD788E">
        <w:tblPrEx>
          <w:tblCellMar>
            <w:top w:w="0" w:type="dxa"/>
            <w:left w:w="0" w:type="dxa"/>
            <w:bottom w:w="0" w:type="dxa"/>
            <w:right w:w="0" w:type="dxa"/>
          </w:tblCellMar>
        </w:tblPrEx>
        <w:trPr>
          <w:trHeight w:val="1942"/>
        </w:trPr>
        <w:tc>
          <w:tcPr>
            <w:tcW w:w="2007" w:type="dxa"/>
            <w:vMerge w:val="restart"/>
            <w:tcBorders>
              <w:top w:val="single" w:sz="4" w:space="0" w:color="000000"/>
              <w:left w:val="single" w:sz="4" w:space="0" w:color="000000"/>
              <w:bottom w:val="single" w:sz="4" w:space="0" w:color="000000"/>
              <w:right w:val="single" w:sz="4" w:space="0" w:color="000000"/>
            </w:tcBorders>
          </w:tcPr>
          <w:p w:rsidR="005973F7" w:rsidRPr="00D54B49" w:rsidRDefault="005973F7" w:rsidP="00D54B49">
            <w:pPr>
              <w:pStyle w:val="TableParagraph"/>
              <w:kinsoku w:val="0"/>
              <w:overflowPunct w:val="0"/>
              <w:spacing w:line="276" w:lineRule="auto"/>
              <w:ind w:left="105" w:right="-34"/>
              <w:jc w:val="both"/>
              <w:rPr>
                <w:spacing w:val="-2"/>
              </w:rPr>
            </w:pPr>
            <w:r w:rsidRPr="00D54B49">
              <w:rPr>
                <w:spacing w:val="-2"/>
              </w:rPr>
              <w:t>Групповой уровень</w:t>
            </w:r>
          </w:p>
        </w:tc>
        <w:tc>
          <w:tcPr>
            <w:tcW w:w="2530" w:type="dxa"/>
            <w:tcBorders>
              <w:top w:val="single" w:sz="4" w:space="0" w:color="000000"/>
              <w:left w:val="single" w:sz="4" w:space="0" w:color="000000"/>
              <w:right w:val="single" w:sz="4" w:space="0" w:color="000000"/>
            </w:tcBorders>
          </w:tcPr>
          <w:p w:rsidR="005973F7" w:rsidRPr="00D54B49" w:rsidRDefault="005973F7" w:rsidP="00D54B49">
            <w:pPr>
              <w:pStyle w:val="TableParagraph"/>
              <w:kinsoku w:val="0"/>
              <w:overflowPunct w:val="0"/>
              <w:spacing w:line="276" w:lineRule="auto"/>
              <w:ind w:right="-34"/>
              <w:jc w:val="both"/>
              <w:rPr>
                <w:spacing w:val="-2"/>
              </w:rPr>
            </w:pPr>
            <w:r w:rsidRPr="00D54B49">
              <w:rPr>
                <w:spacing w:val="-2"/>
              </w:rPr>
              <w:t>Общешкольные родительские</w:t>
            </w:r>
          </w:p>
          <w:p w:rsidR="005973F7" w:rsidRPr="00D54B49" w:rsidRDefault="005973F7" w:rsidP="00D54B49">
            <w:pPr>
              <w:pStyle w:val="TableParagraph"/>
              <w:kinsoku w:val="0"/>
              <w:overflowPunct w:val="0"/>
              <w:spacing w:line="276" w:lineRule="auto"/>
              <w:ind w:right="-34"/>
              <w:jc w:val="both"/>
              <w:rPr>
                <w:spacing w:val="-2"/>
              </w:rPr>
            </w:pPr>
            <w:r w:rsidRPr="00D54B49">
              <w:rPr>
                <w:spacing w:val="-2"/>
              </w:rPr>
              <w:t>собрания</w:t>
            </w:r>
          </w:p>
        </w:tc>
        <w:tc>
          <w:tcPr>
            <w:tcW w:w="4537" w:type="dxa"/>
            <w:tcBorders>
              <w:top w:val="single" w:sz="4" w:space="0" w:color="000000"/>
              <w:left w:val="single" w:sz="4" w:space="0" w:color="000000"/>
              <w:right w:val="single" w:sz="4" w:space="0" w:color="000000"/>
            </w:tcBorders>
          </w:tcPr>
          <w:p w:rsidR="005973F7" w:rsidRPr="00D54B49" w:rsidRDefault="005973F7" w:rsidP="00D54B49">
            <w:pPr>
              <w:pStyle w:val="TableParagraph"/>
              <w:kinsoku w:val="0"/>
              <w:overflowPunct w:val="0"/>
              <w:spacing w:line="276" w:lineRule="auto"/>
              <w:ind w:right="-34"/>
              <w:jc w:val="both"/>
              <w:rPr>
                <w:spacing w:val="-2"/>
              </w:rPr>
            </w:pPr>
            <w:r w:rsidRPr="00D54B49">
              <w:t>Обсуждение острых проблем обучения и воспитания школьников</w:t>
            </w:r>
          </w:p>
        </w:tc>
        <w:tc>
          <w:tcPr>
            <w:tcW w:w="1373" w:type="dxa"/>
            <w:tcBorders>
              <w:top w:val="single" w:sz="4" w:space="0" w:color="000000"/>
              <w:left w:val="single" w:sz="4" w:space="0" w:color="000000"/>
              <w:right w:val="single" w:sz="4" w:space="0" w:color="000000"/>
            </w:tcBorders>
          </w:tcPr>
          <w:p w:rsidR="005973F7" w:rsidRPr="00D54B49" w:rsidRDefault="005973F7" w:rsidP="00D54B49">
            <w:pPr>
              <w:pStyle w:val="TableParagraph"/>
              <w:tabs>
                <w:tab w:val="left" w:pos="527"/>
                <w:tab w:val="left" w:pos="1148"/>
              </w:tabs>
              <w:kinsoku w:val="0"/>
              <w:overflowPunct w:val="0"/>
              <w:spacing w:line="276" w:lineRule="auto"/>
              <w:ind w:right="-34"/>
              <w:jc w:val="both"/>
              <w:rPr>
                <w:spacing w:val="-2"/>
              </w:rPr>
            </w:pPr>
            <w:r w:rsidRPr="00D54B49">
              <w:rPr>
                <w:spacing w:val="-10"/>
              </w:rPr>
              <w:t>1</w:t>
            </w:r>
            <w:r w:rsidRPr="00D54B49">
              <w:tab/>
            </w:r>
            <w:r w:rsidRPr="00D54B49">
              <w:rPr>
                <w:spacing w:val="-4"/>
              </w:rPr>
              <w:t>раз</w:t>
            </w:r>
            <w:r w:rsidRPr="00D54B49">
              <w:tab/>
            </w:r>
            <w:r w:rsidRPr="00D54B49">
              <w:rPr>
                <w:spacing w:val="-10"/>
              </w:rPr>
              <w:t xml:space="preserve">в </w:t>
            </w:r>
            <w:r w:rsidRPr="00D54B49">
              <w:rPr>
                <w:spacing w:val="-2"/>
              </w:rPr>
              <w:t>четверть</w:t>
            </w:r>
          </w:p>
        </w:tc>
      </w:tr>
      <w:tr w:rsidR="00591AC2" w:rsidRPr="00D54B49" w:rsidTr="005973F7">
        <w:tblPrEx>
          <w:tblCellMar>
            <w:top w:w="0" w:type="dxa"/>
            <w:left w:w="0" w:type="dxa"/>
            <w:bottom w:w="0" w:type="dxa"/>
            <w:right w:w="0" w:type="dxa"/>
          </w:tblCellMar>
        </w:tblPrEx>
        <w:trPr>
          <w:trHeight w:val="551"/>
        </w:trPr>
        <w:tc>
          <w:tcPr>
            <w:tcW w:w="2007" w:type="dxa"/>
            <w:vMerge/>
            <w:tcBorders>
              <w:top w:val="nil"/>
              <w:left w:val="single" w:sz="4" w:space="0" w:color="000000"/>
              <w:bottom w:val="single" w:sz="4" w:space="0" w:color="000000"/>
              <w:right w:val="single" w:sz="4" w:space="0" w:color="000000"/>
            </w:tcBorders>
          </w:tcPr>
          <w:p w:rsidR="00591AC2" w:rsidRPr="00D54B49" w:rsidRDefault="00591AC2" w:rsidP="00D54B49">
            <w:pPr>
              <w:pStyle w:val="a3"/>
              <w:kinsoku w:val="0"/>
              <w:overflowPunct w:val="0"/>
              <w:spacing w:before="6" w:line="276" w:lineRule="auto"/>
              <w:ind w:left="0" w:right="-34"/>
              <w:rPr>
                <w:sz w:val="24"/>
                <w:szCs w:val="24"/>
              </w:rPr>
            </w:pPr>
          </w:p>
        </w:tc>
        <w:tc>
          <w:tcPr>
            <w:tcW w:w="2530"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right="-34"/>
              <w:jc w:val="both"/>
              <w:rPr>
                <w:spacing w:val="-2"/>
              </w:rPr>
            </w:pPr>
            <w:r w:rsidRPr="00D54B49">
              <w:rPr>
                <w:spacing w:val="-2"/>
              </w:rPr>
              <w:t>Тематические</w:t>
            </w:r>
          </w:p>
          <w:p w:rsidR="00591AC2" w:rsidRPr="00D54B49" w:rsidRDefault="00591AC2" w:rsidP="00D54B49">
            <w:pPr>
              <w:pStyle w:val="TableParagraph"/>
              <w:tabs>
                <w:tab w:val="left" w:pos="1477"/>
              </w:tabs>
              <w:kinsoku w:val="0"/>
              <w:overflowPunct w:val="0"/>
              <w:spacing w:line="276" w:lineRule="auto"/>
              <w:ind w:right="-34"/>
              <w:jc w:val="both"/>
              <w:rPr>
                <w:spacing w:val="-2"/>
              </w:rPr>
            </w:pPr>
            <w:r w:rsidRPr="00D54B49">
              <w:rPr>
                <w:spacing w:val="-2"/>
              </w:rPr>
              <w:t>классные</w:t>
            </w:r>
            <w:r w:rsidRPr="00D54B49">
              <w:tab/>
            </w:r>
            <w:r w:rsidRPr="00D54B49">
              <w:rPr>
                <w:spacing w:val="-2"/>
              </w:rPr>
              <w:t>собрания</w:t>
            </w:r>
          </w:p>
        </w:tc>
        <w:tc>
          <w:tcPr>
            <w:tcW w:w="4537"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right="-34"/>
              <w:jc w:val="both"/>
              <w:rPr>
                <w:spacing w:val="-2"/>
              </w:rPr>
            </w:pPr>
            <w:r w:rsidRPr="00D54B49">
              <w:t>Педагогическое</w:t>
            </w:r>
            <w:r w:rsidRPr="00D54B49">
              <w:rPr>
                <w:spacing w:val="75"/>
              </w:rPr>
              <w:t xml:space="preserve"> </w:t>
            </w:r>
            <w:r w:rsidRPr="00D54B49">
              <w:t>просвещение</w:t>
            </w:r>
            <w:r w:rsidRPr="00D54B49">
              <w:rPr>
                <w:spacing w:val="75"/>
              </w:rPr>
              <w:t xml:space="preserve"> </w:t>
            </w:r>
            <w:r w:rsidRPr="00D54B49">
              <w:rPr>
                <w:spacing w:val="-2"/>
              </w:rPr>
              <w:t>родителей</w:t>
            </w:r>
          </w:p>
          <w:p w:rsidR="00591AC2" w:rsidRPr="00D54B49" w:rsidRDefault="00591AC2" w:rsidP="00D54B49">
            <w:pPr>
              <w:pStyle w:val="TableParagraph"/>
              <w:kinsoku w:val="0"/>
              <w:overflowPunct w:val="0"/>
              <w:spacing w:line="276" w:lineRule="auto"/>
              <w:ind w:right="-34"/>
              <w:jc w:val="both"/>
              <w:rPr>
                <w:spacing w:val="-4"/>
              </w:rPr>
            </w:pPr>
            <w:r w:rsidRPr="00D54B49">
              <w:t>по</w:t>
            </w:r>
            <w:r w:rsidRPr="00D54B49">
              <w:rPr>
                <w:spacing w:val="50"/>
                <w:w w:val="150"/>
              </w:rPr>
              <w:t xml:space="preserve"> </w:t>
            </w:r>
            <w:r w:rsidRPr="00D54B49">
              <w:t>вопросам</w:t>
            </w:r>
            <w:r w:rsidRPr="00D54B49">
              <w:rPr>
                <w:spacing w:val="51"/>
                <w:w w:val="150"/>
              </w:rPr>
              <w:t xml:space="preserve"> </w:t>
            </w:r>
            <w:r w:rsidRPr="00D54B49">
              <w:t>воспитания</w:t>
            </w:r>
            <w:r w:rsidRPr="00D54B49">
              <w:rPr>
                <w:spacing w:val="51"/>
                <w:w w:val="150"/>
              </w:rPr>
              <w:t xml:space="preserve"> </w:t>
            </w:r>
            <w:r w:rsidRPr="00D54B49">
              <w:t>детей,</w:t>
            </w:r>
            <w:r w:rsidRPr="00D54B49">
              <w:rPr>
                <w:spacing w:val="51"/>
                <w:w w:val="150"/>
              </w:rPr>
              <w:t xml:space="preserve"> </w:t>
            </w:r>
            <w:r w:rsidRPr="00D54B49">
              <w:t>в</w:t>
            </w:r>
            <w:r w:rsidRPr="00D54B49">
              <w:rPr>
                <w:spacing w:val="78"/>
              </w:rPr>
              <w:t xml:space="preserve"> </w:t>
            </w:r>
            <w:r w:rsidRPr="00D54B49">
              <w:rPr>
                <w:spacing w:val="-4"/>
              </w:rPr>
              <w:t>ходе</w:t>
            </w:r>
          </w:p>
        </w:tc>
        <w:tc>
          <w:tcPr>
            <w:tcW w:w="1373"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tabs>
                <w:tab w:val="left" w:pos="527"/>
                <w:tab w:val="left" w:pos="1148"/>
              </w:tabs>
              <w:kinsoku w:val="0"/>
              <w:overflowPunct w:val="0"/>
              <w:spacing w:line="276" w:lineRule="auto"/>
              <w:ind w:right="-34"/>
              <w:jc w:val="both"/>
              <w:rPr>
                <w:spacing w:val="-10"/>
              </w:rPr>
            </w:pPr>
            <w:r w:rsidRPr="00D54B49">
              <w:rPr>
                <w:spacing w:val="-10"/>
              </w:rPr>
              <w:t>1</w:t>
            </w:r>
            <w:r w:rsidRPr="00D54B49">
              <w:tab/>
            </w:r>
            <w:r w:rsidRPr="00D54B49">
              <w:rPr>
                <w:spacing w:val="-5"/>
              </w:rPr>
              <w:t>раз</w:t>
            </w:r>
            <w:r w:rsidRPr="00D54B49">
              <w:tab/>
            </w:r>
            <w:r w:rsidRPr="00D54B49">
              <w:rPr>
                <w:spacing w:val="-10"/>
              </w:rPr>
              <w:t>в</w:t>
            </w:r>
          </w:p>
          <w:p w:rsidR="00591AC2" w:rsidRPr="00D54B49" w:rsidRDefault="00591AC2" w:rsidP="00D54B49">
            <w:pPr>
              <w:pStyle w:val="TableParagraph"/>
              <w:kinsoku w:val="0"/>
              <w:overflowPunct w:val="0"/>
              <w:spacing w:line="276" w:lineRule="auto"/>
              <w:ind w:right="-34"/>
              <w:jc w:val="both"/>
              <w:rPr>
                <w:spacing w:val="-2"/>
              </w:rPr>
            </w:pPr>
            <w:r w:rsidRPr="00D54B49">
              <w:rPr>
                <w:spacing w:val="-2"/>
              </w:rPr>
              <w:t>четверть</w:t>
            </w:r>
          </w:p>
        </w:tc>
      </w:tr>
    </w:tbl>
    <w:p w:rsidR="00591AC2" w:rsidRPr="00D54B49" w:rsidRDefault="00591AC2" w:rsidP="00D54B49">
      <w:pPr>
        <w:spacing w:line="276" w:lineRule="auto"/>
        <w:ind w:right="-34"/>
        <w:jc w:val="both"/>
        <w:rPr>
          <w:sz w:val="24"/>
          <w:szCs w:val="24"/>
        </w:rPr>
        <w:sectPr w:rsidR="00591AC2" w:rsidRPr="00D54B49" w:rsidSect="00591AC2">
          <w:pgSz w:w="11910" w:h="16840"/>
          <w:pgMar w:top="1040" w:right="711" w:bottom="280" w:left="460" w:header="720" w:footer="720" w:gutter="0"/>
          <w:cols w:space="720"/>
          <w:noEndnote/>
        </w:sectPr>
      </w:pPr>
    </w:p>
    <w:tbl>
      <w:tblPr>
        <w:tblW w:w="0" w:type="auto"/>
        <w:tblInd w:w="539" w:type="dxa"/>
        <w:tblLayout w:type="fixed"/>
        <w:tblCellMar>
          <w:left w:w="0" w:type="dxa"/>
          <w:right w:w="0" w:type="dxa"/>
        </w:tblCellMar>
        <w:tblLook w:val="0000"/>
      </w:tblPr>
      <w:tblGrid>
        <w:gridCol w:w="2007"/>
        <w:gridCol w:w="2530"/>
        <w:gridCol w:w="4537"/>
        <w:gridCol w:w="1373"/>
      </w:tblGrid>
      <w:tr w:rsidR="00591AC2" w:rsidRPr="00D54B49">
        <w:tblPrEx>
          <w:tblCellMar>
            <w:top w:w="0" w:type="dxa"/>
            <w:left w:w="0" w:type="dxa"/>
            <w:bottom w:w="0" w:type="dxa"/>
            <w:right w:w="0" w:type="dxa"/>
          </w:tblCellMar>
        </w:tblPrEx>
        <w:trPr>
          <w:trHeight w:val="1382"/>
        </w:trPr>
        <w:tc>
          <w:tcPr>
            <w:tcW w:w="2007" w:type="dxa"/>
            <w:vMerge w:val="restart"/>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left="0" w:right="-34"/>
              <w:jc w:val="both"/>
            </w:pPr>
          </w:p>
        </w:tc>
        <w:tc>
          <w:tcPr>
            <w:tcW w:w="2530"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right="-34"/>
              <w:jc w:val="both"/>
              <w:rPr>
                <w:spacing w:val="-2"/>
              </w:rPr>
            </w:pPr>
            <w:r w:rsidRPr="00D54B49">
              <w:t xml:space="preserve">для </w:t>
            </w:r>
            <w:r w:rsidRPr="00D54B49">
              <w:rPr>
                <w:spacing w:val="-2"/>
              </w:rPr>
              <w:t>родителей</w:t>
            </w:r>
          </w:p>
        </w:tc>
        <w:tc>
          <w:tcPr>
            <w:tcW w:w="4537"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tabs>
                <w:tab w:val="left" w:pos="1753"/>
                <w:tab w:val="left" w:pos="3427"/>
              </w:tabs>
              <w:kinsoku w:val="0"/>
              <w:overflowPunct w:val="0"/>
              <w:spacing w:line="276" w:lineRule="auto"/>
              <w:ind w:right="-34"/>
              <w:jc w:val="both"/>
              <w:rPr>
                <w:spacing w:val="-2"/>
              </w:rPr>
            </w:pPr>
            <w:r w:rsidRPr="00D54B49">
              <w:rPr>
                <w:spacing w:val="-2"/>
              </w:rPr>
              <w:t>которого</w:t>
            </w:r>
            <w:r w:rsidRPr="00D54B49">
              <w:tab/>
            </w:r>
            <w:r w:rsidRPr="00D54B49">
              <w:rPr>
                <w:spacing w:val="-2"/>
              </w:rPr>
              <w:t>родители</w:t>
            </w:r>
            <w:r w:rsidRPr="00D54B49">
              <w:tab/>
            </w:r>
            <w:r w:rsidRPr="00D54B49">
              <w:rPr>
                <w:spacing w:val="-2"/>
              </w:rPr>
              <w:t xml:space="preserve">получают </w:t>
            </w:r>
            <w:r w:rsidRPr="00D54B49">
              <w:t>рекомендации классных руководителей и обмениваются</w:t>
            </w:r>
            <w:r w:rsidRPr="00D54B49">
              <w:rPr>
                <w:spacing w:val="56"/>
                <w:w w:val="150"/>
              </w:rPr>
              <w:t xml:space="preserve"> </w:t>
            </w:r>
            <w:r w:rsidRPr="00D54B49">
              <w:t>собственным</w:t>
            </w:r>
            <w:r w:rsidRPr="00D54B49">
              <w:rPr>
                <w:spacing w:val="57"/>
                <w:w w:val="150"/>
              </w:rPr>
              <w:t xml:space="preserve"> </w:t>
            </w:r>
            <w:r w:rsidRPr="00D54B49">
              <w:rPr>
                <w:spacing w:val="-2"/>
              </w:rPr>
              <w:t>творческим</w:t>
            </w:r>
          </w:p>
          <w:p w:rsidR="00591AC2" w:rsidRPr="00D54B49" w:rsidRDefault="00591AC2" w:rsidP="00D54B49">
            <w:pPr>
              <w:pStyle w:val="TableParagraph"/>
              <w:kinsoku w:val="0"/>
              <w:overflowPunct w:val="0"/>
              <w:spacing w:line="276" w:lineRule="auto"/>
              <w:ind w:right="-34"/>
              <w:jc w:val="both"/>
              <w:rPr>
                <w:spacing w:val="-4"/>
              </w:rPr>
            </w:pPr>
            <w:r w:rsidRPr="00D54B49">
              <w:t xml:space="preserve">опытом и находками в деле воспитания </w:t>
            </w:r>
            <w:r w:rsidRPr="00D54B49">
              <w:rPr>
                <w:spacing w:val="-4"/>
              </w:rPr>
              <w:t>детей</w:t>
            </w:r>
          </w:p>
        </w:tc>
        <w:tc>
          <w:tcPr>
            <w:tcW w:w="1373"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left="0" w:right="-34"/>
              <w:jc w:val="both"/>
            </w:pPr>
          </w:p>
        </w:tc>
      </w:tr>
      <w:tr w:rsidR="00591AC2" w:rsidRPr="00D54B49">
        <w:tblPrEx>
          <w:tblCellMar>
            <w:top w:w="0" w:type="dxa"/>
            <w:left w:w="0" w:type="dxa"/>
            <w:bottom w:w="0" w:type="dxa"/>
            <w:right w:w="0" w:type="dxa"/>
          </w:tblCellMar>
        </w:tblPrEx>
        <w:trPr>
          <w:trHeight w:val="827"/>
        </w:trPr>
        <w:tc>
          <w:tcPr>
            <w:tcW w:w="2007" w:type="dxa"/>
            <w:vMerge/>
            <w:tcBorders>
              <w:top w:val="nil"/>
              <w:left w:val="single" w:sz="4" w:space="0" w:color="000000"/>
              <w:bottom w:val="single" w:sz="4" w:space="0" w:color="000000"/>
              <w:right w:val="single" w:sz="4" w:space="0" w:color="000000"/>
            </w:tcBorders>
          </w:tcPr>
          <w:p w:rsidR="00591AC2" w:rsidRPr="00D54B49" w:rsidRDefault="00591AC2" w:rsidP="00D54B49">
            <w:pPr>
              <w:spacing w:line="276" w:lineRule="auto"/>
              <w:ind w:right="-34"/>
              <w:jc w:val="both"/>
              <w:rPr>
                <w:sz w:val="24"/>
                <w:szCs w:val="24"/>
              </w:rPr>
            </w:pPr>
          </w:p>
        </w:tc>
        <w:tc>
          <w:tcPr>
            <w:tcW w:w="2530"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tabs>
                <w:tab w:val="left" w:pos="2314"/>
              </w:tabs>
              <w:kinsoku w:val="0"/>
              <w:overflowPunct w:val="0"/>
              <w:spacing w:line="276" w:lineRule="auto"/>
              <w:ind w:right="-34"/>
              <w:jc w:val="both"/>
              <w:rPr>
                <w:spacing w:val="-10"/>
              </w:rPr>
            </w:pPr>
            <w:r w:rsidRPr="00D54B49">
              <w:rPr>
                <w:spacing w:val="-2"/>
              </w:rPr>
              <w:t>Собрание</w:t>
            </w:r>
            <w:r w:rsidRPr="00D54B49">
              <w:tab/>
            </w:r>
            <w:r w:rsidRPr="00D54B49">
              <w:rPr>
                <w:spacing w:val="-10"/>
              </w:rPr>
              <w:t>с</w:t>
            </w:r>
          </w:p>
          <w:p w:rsidR="00591AC2" w:rsidRPr="00D54B49" w:rsidRDefault="00591AC2" w:rsidP="00D54B49">
            <w:pPr>
              <w:pStyle w:val="TableParagraph"/>
              <w:kinsoku w:val="0"/>
              <w:overflowPunct w:val="0"/>
              <w:spacing w:line="276" w:lineRule="auto"/>
              <w:ind w:right="-34"/>
              <w:jc w:val="both"/>
              <w:rPr>
                <w:spacing w:val="-2"/>
              </w:rPr>
            </w:pPr>
            <w:r w:rsidRPr="00D54B49">
              <w:t>родителями</w:t>
            </w:r>
            <w:r w:rsidRPr="00D54B49">
              <w:rPr>
                <w:spacing w:val="80"/>
              </w:rPr>
              <w:t xml:space="preserve"> </w:t>
            </w:r>
            <w:r w:rsidRPr="00D54B49">
              <w:t xml:space="preserve">будущих </w:t>
            </w:r>
            <w:r w:rsidRPr="00D54B49">
              <w:rPr>
                <w:spacing w:val="-2"/>
              </w:rPr>
              <w:t>первоклассников</w:t>
            </w:r>
          </w:p>
        </w:tc>
        <w:tc>
          <w:tcPr>
            <w:tcW w:w="4537"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tabs>
                <w:tab w:val="left" w:pos="1733"/>
                <w:tab w:val="left" w:pos="2175"/>
                <w:tab w:val="left" w:pos="3057"/>
                <w:tab w:val="left" w:pos="3602"/>
                <w:tab w:val="left" w:pos="4309"/>
              </w:tabs>
              <w:kinsoku w:val="0"/>
              <w:overflowPunct w:val="0"/>
              <w:spacing w:line="276" w:lineRule="auto"/>
              <w:ind w:right="-34"/>
              <w:jc w:val="both"/>
              <w:rPr>
                <w:spacing w:val="-10"/>
              </w:rPr>
            </w:pPr>
            <w:r w:rsidRPr="00D54B49">
              <w:rPr>
                <w:spacing w:val="-2"/>
              </w:rPr>
              <w:t>Организация</w:t>
            </w:r>
            <w:r w:rsidRPr="00D54B49">
              <w:tab/>
            </w:r>
            <w:r w:rsidRPr="00D54B49">
              <w:rPr>
                <w:spacing w:val="-2"/>
              </w:rPr>
              <w:t>школьной</w:t>
            </w:r>
            <w:r w:rsidRPr="00D54B49">
              <w:tab/>
            </w:r>
            <w:r w:rsidRPr="00D54B49">
              <w:rPr>
                <w:spacing w:val="-2"/>
              </w:rPr>
              <w:t>деятельности первоклассника,</w:t>
            </w:r>
            <w:r w:rsidRPr="00D54B49">
              <w:tab/>
            </w:r>
            <w:r w:rsidRPr="00D54B49">
              <w:rPr>
                <w:spacing w:val="-2"/>
              </w:rPr>
              <w:t>адаптация</w:t>
            </w:r>
            <w:r w:rsidRPr="00D54B49">
              <w:tab/>
            </w:r>
            <w:r w:rsidRPr="00D54B49">
              <w:rPr>
                <w:spacing w:val="-5"/>
              </w:rPr>
              <w:t>его</w:t>
            </w:r>
            <w:r w:rsidRPr="00D54B49">
              <w:tab/>
            </w:r>
            <w:r w:rsidRPr="00D54B49">
              <w:rPr>
                <w:spacing w:val="-10"/>
              </w:rPr>
              <w:t>к</w:t>
            </w:r>
          </w:p>
          <w:p w:rsidR="00591AC2" w:rsidRPr="00D54B49" w:rsidRDefault="00591AC2" w:rsidP="00D54B49">
            <w:pPr>
              <w:pStyle w:val="TableParagraph"/>
              <w:kinsoku w:val="0"/>
              <w:overflowPunct w:val="0"/>
              <w:spacing w:line="276" w:lineRule="auto"/>
              <w:ind w:right="-34"/>
              <w:jc w:val="both"/>
              <w:rPr>
                <w:spacing w:val="-2"/>
              </w:rPr>
            </w:pPr>
            <w:r w:rsidRPr="00D54B49">
              <w:t>образовательному</w:t>
            </w:r>
            <w:r w:rsidRPr="00D54B49">
              <w:rPr>
                <w:spacing w:val="-7"/>
              </w:rPr>
              <w:t xml:space="preserve"> </w:t>
            </w:r>
            <w:r w:rsidRPr="00D54B49">
              <w:rPr>
                <w:spacing w:val="-2"/>
              </w:rPr>
              <w:t>процессу</w:t>
            </w:r>
          </w:p>
        </w:tc>
        <w:tc>
          <w:tcPr>
            <w:tcW w:w="1373"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right="-34"/>
              <w:jc w:val="both"/>
              <w:rPr>
                <w:spacing w:val="-2"/>
              </w:rPr>
            </w:pPr>
            <w:r w:rsidRPr="00D54B49">
              <w:rPr>
                <w:spacing w:val="-2"/>
              </w:rPr>
              <w:t>август</w:t>
            </w:r>
          </w:p>
        </w:tc>
      </w:tr>
      <w:tr w:rsidR="00591AC2" w:rsidRPr="00D54B49">
        <w:tblPrEx>
          <w:tblCellMar>
            <w:top w:w="0" w:type="dxa"/>
            <w:left w:w="0" w:type="dxa"/>
            <w:bottom w:w="0" w:type="dxa"/>
            <w:right w:w="0" w:type="dxa"/>
          </w:tblCellMar>
        </w:tblPrEx>
        <w:trPr>
          <w:trHeight w:val="1380"/>
        </w:trPr>
        <w:tc>
          <w:tcPr>
            <w:tcW w:w="2007" w:type="dxa"/>
            <w:vMerge/>
            <w:tcBorders>
              <w:top w:val="nil"/>
              <w:left w:val="single" w:sz="4" w:space="0" w:color="000000"/>
              <w:bottom w:val="single" w:sz="4" w:space="0" w:color="000000"/>
              <w:right w:val="single" w:sz="4" w:space="0" w:color="000000"/>
            </w:tcBorders>
          </w:tcPr>
          <w:p w:rsidR="00591AC2" w:rsidRPr="00D54B49" w:rsidRDefault="00591AC2" w:rsidP="00D54B49">
            <w:pPr>
              <w:spacing w:line="276" w:lineRule="auto"/>
              <w:ind w:right="-34"/>
              <w:jc w:val="both"/>
              <w:rPr>
                <w:sz w:val="24"/>
                <w:szCs w:val="24"/>
              </w:rPr>
            </w:pPr>
          </w:p>
        </w:tc>
        <w:tc>
          <w:tcPr>
            <w:tcW w:w="2530"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right="-34"/>
              <w:jc w:val="both"/>
            </w:pPr>
            <w:r w:rsidRPr="00D54B49">
              <w:t>Консультации</w:t>
            </w:r>
            <w:r w:rsidRPr="00D54B49">
              <w:rPr>
                <w:spacing w:val="40"/>
              </w:rPr>
              <w:t xml:space="preserve"> </w:t>
            </w:r>
            <w:r w:rsidRPr="00D54B49">
              <w:t>для родителей детей стоящих</w:t>
            </w:r>
            <w:r w:rsidRPr="00D54B49">
              <w:rPr>
                <w:spacing w:val="-15"/>
              </w:rPr>
              <w:t xml:space="preserve"> </w:t>
            </w:r>
            <w:r w:rsidRPr="00D54B49">
              <w:t>на</w:t>
            </w:r>
            <w:r w:rsidRPr="00D54B49">
              <w:rPr>
                <w:spacing w:val="-15"/>
              </w:rPr>
              <w:t xml:space="preserve"> </w:t>
            </w:r>
            <w:r w:rsidRPr="00D54B49">
              <w:t>разных видах учета</w:t>
            </w:r>
          </w:p>
          <w:p w:rsidR="00591AC2" w:rsidRPr="00D54B49" w:rsidRDefault="00591AC2" w:rsidP="00D54B49">
            <w:pPr>
              <w:pStyle w:val="TableParagraph"/>
              <w:kinsoku w:val="0"/>
              <w:overflowPunct w:val="0"/>
              <w:spacing w:line="276" w:lineRule="auto"/>
              <w:ind w:right="-34"/>
              <w:jc w:val="both"/>
              <w:rPr>
                <w:spacing w:val="-4"/>
              </w:rPr>
            </w:pPr>
            <w:r w:rsidRPr="00D54B49">
              <w:t>(СОП,ВШУ,</w:t>
            </w:r>
            <w:r w:rsidRPr="00D54B49">
              <w:rPr>
                <w:spacing w:val="-5"/>
              </w:rPr>
              <w:t xml:space="preserve"> </w:t>
            </w:r>
            <w:r w:rsidRPr="00D54B49">
              <w:rPr>
                <w:spacing w:val="-4"/>
              </w:rPr>
              <w:t>ПДН)</w:t>
            </w:r>
          </w:p>
        </w:tc>
        <w:tc>
          <w:tcPr>
            <w:tcW w:w="4537"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right="-34"/>
              <w:jc w:val="both"/>
            </w:pPr>
            <w:r w:rsidRPr="00D54B49">
              <w:t>Обсуждение проблем воспитания, просвещение родителей с нарушением детско-родительских отношений</w:t>
            </w:r>
          </w:p>
        </w:tc>
        <w:tc>
          <w:tcPr>
            <w:tcW w:w="1373"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tabs>
                <w:tab w:val="left" w:pos="474"/>
                <w:tab w:val="left" w:pos="1148"/>
              </w:tabs>
              <w:kinsoku w:val="0"/>
              <w:overflowPunct w:val="0"/>
              <w:spacing w:line="276" w:lineRule="auto"/>
              <w:ind w:right="-34"/>
              <w:jc w:val="both"/>
              <w:rPr>
                <w:spacing w:val="-4"/>
              </w:rPr>
            </w:pPr>
            <w:r w:rsidRPr="00D54B49">
              <w:rPr>
                <w:spacing w:val="-10"/>
              </w:rPr>
              <w:t>2</w:t>
            </w:r>
            <w:r w:rsidRPr="00D54B49">
              <w:tab/>
            </w:r>
            <w:r w:rsidRPr="00D54B49">
              <w:rPr>
                <w:spacing w:val="-4"/>
              </w:rPr>
              <w:t>раза</w:t>
            </w:r>
            <w:r w:rsidRPr="00D54B49">
              <w:tab/>
            </w:r>
            <w:r w:rsidRPr="00D54B49">
              <w:rPr>
                <w:spacing w:val="-10"/>
              </w:rPr>
              <w:t xml:space="preserve">в </w:t>
            </w:r>
            <w:r w:rsidRPr="00D54B49">
              <w:rPr>
                <w:spacing w:val="-4"/>
              </w:rPr>
              <w:t>год</w:t>
            </w:r>
          </w:p>
        </w:tc>
      </w:tr>
      <w:tr w:rsidR="00591AC2" w:rsidRPr="00D54B49">
        <w:tblPrEx>
          <w:tblCellMar>
            <w:top w:w="0" w:type="dxa"/>
            <w:left w:w="0" w:type="dxa"/>
            <w:bottom w:w="0" w:type="dxa"/>
            <w:right w:w="0" w:type="dxa"/>
          </w:tblCellMar>
        </w:tblPrEx>
        <w:trPr>
          <w:trHeight w:val="1773"/>
        </w:trPr>
        <w:tc>
          <w:tcPr>
            <w:tcW w:w="2007" w:type="dxa"/>
            <w:vMerge w:val="restart"/>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left="105" w:right="-34"/>
              <w:jc w:val="both"/>
              <w:rPr>
                <w:spacing w:val="-2"/>
              </w:rPr>
            </w:pPr>
            <w:r w:rsidRPr="00D54B49">
              <w:rPr>
                <w:spacing w:val="-2"/>
              </w:rPr>
              <w:t>Индивидуальный уровень</w:t>
            </w:r>
          </w:p>
        </w:tc>
        <w:tc>
          <w:tcPr>
            <w:tcW w:w="2530"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right="-34"/>
              <w:jc w:val="both"/>
              <w:rPr>
                <w:spacing w:val="-2"/>
              </w:rPr>
            </w:pPr>
            <w:r w:rsidRPr="00D54B49">
              <w:rPr>
                <w:spacing w:val="-2"/>
              </w:rPr>
              <w:t>Классные родительские комитеты</w:t>
            </w:r>
          </w:p>
        </w:tc>
        <w:tc>
          <w:tcPr>
            <w:tcW w:w="4537"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right="-34"/>
              <w:jc w:val="both"/>
            </w:pPr>
            <w:r w:rsidRPr="00D54B49">
              <w:t>Решение организационных вопросов при подготовке и проведению внутри классных мероприятий воспитательной направленности, обсуждение проблем в обучении и воспитании участников классного коллектива</w:t>
            </w:r>
          </w:p>
        </w:tc>
        <w:tc>
          <w:tcPr>
            <w:tcW w:w="1373"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tabs>
                <w:tab w:val="left" w:pos="527"/>
                <w:tab w:val="left" w:pos="1148"/>
              </w:tabs>
              <w:kinsoku w:val="0"/>
              <w:overflowPunct w:val="0"/>
              <w:spacing w:line="276" w:lineRule="auto"/>
              <w:ind w:right="-34"/>
              <w:jc w:val="both"/>
              <w:rPr>
                <w:spacing w:val="-2"/>
              </w:rPr>
            </w:pPr>
            <w:r w:rsidRPr="00D54B49">
              <w:rPr>
                <w:spacing w:val="-10"/>
              </w:rPr>
              <w:t>1</w:t>
            </w:r>
            <w:r w:rsidRPr="00D54B49">
              <w:tab/>
            </w:r>
            <w:r w:rsidRPr="00D54B49">
              <w:rPr>
                <w:spacing w:val="-4"/>
              </w:rPr>
              <w:t>раз</w:t>
            </w:r>
            <w:r w:rsidRPr="00D54B49">
              <w:tab/>
            </w:r>
            <w:r w:rsidRPr="00D54B49">
              <w:rPr>
                <w:spacing w:val="-10"/>
              </w:rPr>
              <w:t xml:space="preserve">в </w:t>
            </w:r>
            <w:r w:rsidRPr="00D54B49">
              <w:rPr>
                <w:spacing w:val="-2"/>
              </w:rPr>
              <w:t>четверть</w:t>
            </w:r>
          </w:p>
        </w:tc>
      </w:tr>
      <w:tr w:rsidR="00591AC2" w:rsidRPr="00D54B49">
        <w:tblPrEx>
          <w:tblCellMar>
            <w:top w:w="0" w:type="dxa"/>
            <w:left w:w="0" w:type="dxa"/>
            <w:bottom w:w="0" w:type="dxa"/>
            <w:right w:w="0" w:type="dxa"/>
          </w:tblCellMar>
        </w:tblPrEx>
        <w:trPr>
          <w:trHeight w:val="1379"/>
        </w:trPr>
        <w:tc>
          <w:tcPr>
            <w:tcW w:w="2007" w:type="dxa"/>
            <w:vMerge/>
            <w:tcBorders>
              <w:top w:val="nil"/>
              <w:left w:val="single" w:sz="4" w:space="0" w:color="000000"/>
              <w:bottom w:val="single" w:sz="4" w:space="0" w:color="000000"/>
              <w:right w:val="single" w:sz="4" w:space="0" w:color="000000"/>
            </w:tcBorders>
          </w:tcPr>
          <w:p w:rsidR="00591AC2" w:rsidRPr="00D54B49" w:rsidRDefault="00591AC2" w:rsidP="00D54B49">
            <w:pPr>
              <w:spacing w:line="276" w:lineRule="auto"/>
              <w:ind w:right="-34"/>
              <w:jc w:val="both"/>
              <w:rPr>
                <w:sz w:val="24"/>
                <w:szCs w:val="24"/>
              </w:rPr>
            </w:pPr>
          </w:p>
        </w:tc>
        <w:tc>
          <w:tcPr>
            <w:tcW w:w="2530"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tabs>
                <w:tab w:val="left" w:pos="1400"/>
                <w:tab w:val="left" w:pos="2068"/>
              </w:tabs>
              <w:kinsoku w:val="0"/>
              <w:overflowPunct w:val="0"/>
              <w:spacing w:line="276" w:lineRule="auto"/>
              <w:ind w:right="-34"/>
              <w:jc w:val="both"/>
              <w:rPr>
                <w:spacing w:val="-2"/>
              </w:rPr>
            </w:pPr>
            <w:r w:rsidRPr="00D54B49">
              <w:rPr>
                <w:spacing w:val="-2"/>
              </w:rPr>
              <w:t>Индивидуальные консультации</w:t>
            </w:r>
            <w:r w:rsidRPr="00D54B49">
              <w:tab/>
            </w:r>
            <w:r w:rsidRPr="00D54B49">
              <w:rPr>
                <w:spacing w:val="-4"/>
              </w:rPr>
              <w:t xml:space="preserve">для </w:t>
            </w:r>
            <w:r w:rsidRPr="00D54B49">
              <w:rPr>
                <w:spacing w:val="-2"/>
              </w:rPr>
              <w:t>родителей</w:t>
            </w:r>
            <w:r w:rsidRPr="00D54B49">
              <w:tab/>
            </w:r>
            <w:r w:rsidRPr="00D54B49">
              <w:rPr>
                <w:spacing w:val="-2"/>
              </w:rPr>
              <w:t>классного руководителя</w:t>
            </w:r>
          </w:p>
        </w:tc>
        <w:tc>
          <w:tcPr>
            <w:tcW w:w="4537"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right="-34"/>
              <w:jc w:val="both"/>
              <w:rPr>
                <w:spacing w:val="-2"/>
              </w:rPr>
            </w:pPr>
            <w:r w:rsidRPr="00D54B49">
              <w:t>Консультирование родителей по проблемам поведения, для решения острых конфликтных ситуаций, с целью координации</w:t>
            </w:r>
            <w:r w:rsidRPr="00D54B49">
              <w:rPr>
                <w:spacing w:val="52"/>
                <w:w w:val="150"/>
              </w:rPr>
              <w:t xml:space="preserve">  </w:t>
            </w:r>
            <w:r w:rsidRPr="00D54B49">
              <w:t>воспитательных</w:t>
            </w:r>
            <w:r w:rsidRPr="00D54B49">
              <w:rPr>
                <w:spacing w:val="55"/>
                <w:w w:val="150"/>
              </w:rPr>
              <w:t xml:space="preserve">  </w:t>
            </w:r>
            <w:r w:rsidRPr="00D54B49">
              <w:rPr>
                <w:spacing w:val="-2"/>
              </w:rPr>
              <w:t>усилий</w:t>
            </w:r>
          </w:p>
          <w:p w:rsidR="00591AC2" w:rsidRPr="00D54B49" w:rsidRDefault="00591AC2" w:rsidP="00D54B49">
            <w:pPr>
              <w:pStyle w:val="TableParagraph"/>
              <w:kinsoku w:val="0"/>
              <w:overflowPunct w:val="0"/>
              <w:spacing w:line="276" w:lineRule="auto"/>
              <w:ind w:right="-34"/>
              <w:jc w:val="both"/>
              <w:rPr>
                <w:spacing w:val="-2"/>
              </w:rPr>
            </w:pPr>
            <w:r w:rsidRPr="00D54B49">
              <w:t>педагогов</w:t>
            </w:r>
            <w:r w:rsidRPr="00D54B49">
              <w:rPr>
                <w:spacing w:val="-4"/>
              </w:rPr>
              <w:t xml:space="preserve"> </w:t>
            </w:r>
            <w:r w:rsidRPr="00D54B49">
              <w:t>и</w:t>
            </w:r>
            <w:r w:rsidRPr="00D54B49">
              <w:rPr>
                <w:spacing w:val="-3"/>
              </w:rPr>
              <w:t xml:space="preserve"> </w:t>
            </w:r>
            <w:r w:rsidRPr="00D54B49">
              <w:rPr>
                <w:spacing w:val="-2"/>
              </w:rPr>
              <w:t>родителей</w:t>
            </w:r>
          </w:p>
        </w:tc>
        <w:tc>
          <w:tcPr>
            <w:tcW w:w="1373"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right="-34"/>
              <w:jc w:val="both"/>
              <w:rPr>
                <w:spacing w:val="-4"/>
              </w:rPr>
            </w:pPr>
            <w:r w:rsidRPr="00D54B49">
              <w:t>В</w:t>
            </w:r>
            <w:r w:rsidRPr="00D54B49">
              <w:rPr>
                <w:spacing w:val="80"/>
              </w:rPr>
              <w:t xml:space="preserve"> </w:t>
            </w:r>
            <w:r w:rsidRPr="00D54B49">
              <w:t xml:space="preserve">течение </w:t>
            </w:r>
            <w:r w:rsidRPr="00D54B49">
              <w:rPr>
                <w:spacing w:val="-4"/>
              </w:rPr>
              <w:t>года</w:t>
            </w:r>
          </w:p>
        </w:tc>
      </w:tr>
      <w:tr w:rsidR="00591AC2" w:rsidRPr="00D54B49">
        <w:tblPrEx>
          <w:tblCellMar>
            <w:top w:w="0" w:type="dxa"/>
            <w:left w:w="0" w:type="dxa"/>
            <w:bottom w:w="0" w:type="dxa"/>
            <w:right w:w="0" w:type="dxa"/>
          </w:tblCellMar>
        </w:tblPrEx>
        <w:trPr>
          <w:trHeight w:val="1103"/>
        </w:trPr>
        <w:tc>
          <w:tcPr>
            <w:tcW w:w="2007" w:type="dxa"/>
            <w:vMerge/>
            <w:tcBorders>
              <w:top w:val="nil"/>
              <w:left w:val="single" w:sz="4" w:space="0" w:color="000000"/>
              <w:bottom w:val="single" w:sz="4" w:space="0" w:color="000000"/>
              <w:right w:val="single" w:sz="4" w:space="0" w:color="000000"/>
            </w:tcBorders>
          </w:tcPr>
          <w:p w:rsidR="00591AC2" w:rsidRPr="00D54B49" w:rsidRDefault="00591AC2" w:rsidP="00D54B49">
            <w:pPr>
              <w:spacing w:line="276" w:lineRule="auto"/>
              <w:ind w:right="-34"/>
              <w:jc w:val="both"/>
              <w:rPr>
                <w:sz w:val="24"/>
                <w:szCs w:val="24"/>
              </w:rPr>
            </w:pPr>
          </w:p>
        </w:tc>
        <w:tc>
          <w:tcPr>
            <w:tcW w:w="2530"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tabs>
                <w:tab w:val="left" w:pos="1844"/>
                <w:tab w:val="left" w:pos="2068"/>
              </w:tabs>
              <w:kinsoku w:val="0"/>
              <w:overflowPunct w:val="0"/>
              <w:spacing w:line="276" w:lineRule="auto"/>
              <w:ind w:right="-34"/>
              <w:jc w:val="both"/>
              <w:rPr>
                <w:spacing w:val="-4"/>
              </w:rPr>
            </w:pPr>
            <w:r w:rsidRPr="00D54B49">
              <w:rPr>
                <w:spacing w:val="-2"/>
              </w:rPr>
              <w:t>Индивидуальные консультации</w:t>
            </w:r>
            <w:r w:rsidRPr="00D54B49">
              <w:tab/>
            </w:r>
            <w:r w:rsidRPr="00D54B49">
              <w:tab/>
            </w:r>
            <w:r w:rsidRPr="00D54B49">
              <w:rPr>
                <w:spacing w:val="-4"/>
              </w:rPr>
              <w:t xml:space="preserve">для </w:t>
            </w:r>
            <w:r w:rsidRPr="00D54B49">
              <w:rPr>
                <w:spacing w:val="-2"/>
              </w:rPr>
              <w:t>родителей</w:t>
            </w:r>
            <w:r w:rsidRPr="00D54B49">
              <w:tab/>
            </w:r>
            <w:r w:rsidRPr="00D54B49">
              <w:rPr>
                <w:spacing w:val="-4"/>
              </w:rPr>
              <w:t>узких</w:t>
            </w:r>
          </w:p>
          <w:p w:rsidR="00591AC2" w:rsidRPr="00D54B49" w:rsidRDefault="00591AC2" w:rsidP="00D54B49">
            <w:pPr>
              <w:pStyle w:val="TableParagraph"/>
              <w:kinsoku w:val="0"/>
              <w:overflowPunct w:val="0"/>
              <w:spacing w:line="276" w:lineRule="auto"/>
              <w:ind w:right="-34"/>
              <w:jc w:val="both"/>
              <w:rPr>
                <w:spacing w:val="-2"/>
              </w:rPr>
            </w:pPr>
            <w:r w:rsidRPr="00D54B49">
              <w:rPr>
                <w:spacing w:val="-2"/>
              </w:rPr>
              <w:t>специалистов</w:t>
            </w:r>
          </w:p>
        </w:tc>
        <w:tc>
          <w:tcPr>
            <w:tcW w:w="4537"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right="-34"/>
              <w:jc w:val="both"/>
            </w:pPr>
            <w:r w:rsidRPr="00D54B49">
              <w:t>Консультирование родителей по проблемам сопровождения детей с нарушениями здоровья</w:t>
            </w:r>
          </w:p>
        </w:tc>
        <w:tc>
          <w:tcPr>
            <w:tcW w:w="1373"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right="-34"/>
              <w:jc w:val="both"/>
              <w:rPr>
                <w:spacing w:val="-4"/>
              </w:rPr>
            </w:pPr>
            <w:r w:rsidRPr="00D54B49">
              <w:t>В</w:t>
            </w:r>
            <w:r w:rsidRPr="00D54B49">
              <w:rPr>
                <w:spacing w:val="80"/>
              </w:rPr>
              <w:t xml:space="preserve"> </w:t>
            </w:r>
            <w:r w:rsidRPr="00D54B49">
              <w:t xml:space="preserve">течение </w:t>
            </w:r>
            <w:r w:rsidRPr="00D54B49">
              <w:rPr>
                <w:spacing w:val="-4"/>
              </w:rPr>
              <w:t>года</w:t>
            </w:r>
          </w:p>
        </w:tc>
      </w:tr>
      <w:tr w:rsidR="00591AC2" w:rsidRPr="00D54B49">
        <w:tblPrEx>
          <w:tblCellMar>
            <w:top w:w="0" w:type="dxa"/>
            <w:left w:w="0" w:type="dxa"/>
            <w:bottom w:w="0" w:type="dxa"/>
            <w:right w:w="0" w:type="dxa"/>
          </w:tblCellMar>
        </w:tblPrEx>
        <w:trPr>
          <w:trHeight w:val="1379"/>
        </w:trPr>
        <w:tc>
          <w:tcPr>
            <w:tcW w:w="2007" w:type="dxa"/>
            <w:vMerge/>
            <w:tcBorders>
              <w:top w:val="nil"/>
              <w:left w:val="single" w:sz="4" w:space="0" w:color="000000"/>
              <w:bottom w:val="single" w:sz="4" w:space="0" w:color="000000"/>
              <w:right w:val="single" w:sz="4" w:space="0" w:color="000000"/>
            </w:tcBorders>
          </w:tcPr>
          <w:p w:rsidR="00591AC2" w:rsidRPr="00D54B49" w:rsidRDefault="00591AC2" w:rsidP="00D54B49">
            <w:pPr>
              <w:spacing w:line="276" w:lineRule="auto"/>
              <w:ind w:right="-34"/>
              <w:jc w:val="both"/>
              <w:rPr>
                <w:sz w:val="24"/>
                <w:szCs w:val="24"/>
              </w:rPr>
            </w:pPr>
          </w:p>
        </w:tc>
        <w:tc>
          <w:tcPr>
            <w:tcW w:w="2530"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right="-34"/>
              <w:jc w:val="both"/>
              <w:rPr>
                <w:spacing w:val="-2"/>
              </w:rPr>
            </w:pPr>
            <w:r w:rsidRPr="00D54B49">
              <w:rPr>
                <w:spacing w:val="-2"/>
              </w:rPr>
              <w:t>Психолого- педагогические консилиумы</w:t>
            </w:r>
          </w:p>
        </w:tc>
        <w:tc>
          <w:tcPr>
            <w:tcW w:w="4537"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right="-34"/>
              <w:jc w:val="both"/>
              <w:rPr>
                <w:spacing w:val="-2"/>
              </w:rPr>
            </w:pPr>
            <w:r w:rsidRPr="00D54B49">
              <w:t>Участие родителей в педагогических консилиумах, собираемых в случае возникновения острых проблем, связанных</w:t>
            </w:r>
            <w:r w:rsidRPr="00D54B49">
              <w:rPr>
                <w:spacing w:val="54"/>
                <w:w w:val="150"/>
              </w:rPr>
              <w:t xml:space="preserve"> </w:t>
            </w:r>
            <w:r w:rsidRPr="00D54B49">
              <w:t>с</w:t>
            </w:r>
            <w:r w:rsidRPr="00D54B49">
              <w:rPr>
                <w:spacing w:val="54"/>
                <w:w w:val="150"/>
              </w:rPr>
              <w:t xml:space="preserve"> </w:t>
            </w:r>
            <w:r w:rsidRPr="00D54B49">
              <w:t>обучением</w:t>
            </w:r>
            <w:r w:rsidRPr="00D54B49">
              <w:rPr>
                <w:spacing w:val="53"/>
                <w:w w:val="150"/>
              </w:rPr>
              <w:t xml:space="preserve"> </w:t>
            </w:r>
            <w:r w:rsidRPr="00D54B49">
              <w:t>и</w:t>
            </w:r>
            <w:r w:rsidRPr="00D54B49">
              <w:rPr>
                <w:spacing w:val="55"/>
                <w:w w:val="150"/>
              </w:rPr>
              <w:t xml:space="preserve"> </w:t>
            </w:r>
            <w:r w:rsidRPr="00D54B49">
              <w:rPr>
                <w:spacing w:val="-2"/>
              </w:rPr>
              <w:t>воспитанием</w:t>
            </w:r>
          </w:p>
          <w:p w:rsidR="00591AC2" w:rsidRPr="00D54B49" w:rsidRDefault="00591AC2" w:rsidP="00D54B49">
            <w:pPr>
              <w:pStyle w:val="TableParagraph"/>
              <w:kinsoku w:val="0"/>
              <w:overflowPunct w:val="0"/>
              <w:spacing w:line="276" w:lineRule="auto"/>
              <w:ind w:right="-34"/>
              <w:jc w:val="both"/>
              <w:rPr>
                <w:spacing w:val="-2"/>
              </w:rPr>
            </w:pPr>
            <w:r w:rsidRPr="00D54B49">
              <w:t>конкретного</w:t>
            </w:r>
            <w:r w:rsidRPr="00D54B49">
              <w:rPr>
                <w:spacing w:val="-3"/>
              </w:rPr>
              <w:t xml:space="preserve"> </w:t>
            </w:r>
            <w:r w:rsidRPr="00D54B49">
              <w:rPr>
                <w:spacing w:val="-2"/>
              </w:rPr>
              <w:t>ребенка.</w:t>
            </w:r>
          </w:p>
        </w:tc>
        <w:tc>
          <w:tcPr>
            <w:tcW w:w="1373"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right="-34"/>
              <w:jc w:val="both"/>
              <w:rPr>
                <w:spacing w:val="-4"/>
              </w:rPr>
            </w:pPr>
            <w:r w:rsidRPr="00D54B49">
              <w:t>В</w:t>
            </w:r>
            <w:r w:rsidRPr="00D54B49">
              <w:rPr>
                <w:spacing w:val="80"/>
              </w:rPr>
              <w:t xml:space="preserve"> </w:t>
            </w:r>
            <w:r w:rsidRPr="00D54B49">
              <w:t xml:space="preserve">течение </w:t>
            </w:r>
            <w:r w:rsidRPr="00D54B49">
              <w:rPr>
                <w:spacing w:val="-4"/>
              </w:rPr>
              <w:t>года</w:t>
            </w:r>
          </w:p>
        </w:tc>
      </w:tr>
    </w:tbl>
    <w:p w:rsidR="00591AC2" w:rsidRPr="00D54B49" w:rsidRDefault="00591AC2" w:rsidP="00D54B49">
      <w:pPr>
        <w:pStyle w:val="a3"/>
        <w:kinsoku w:val="0"/>
        <w:overflowPunct w:val="0"/>
        <w:spacing w:before="9" w:line="276" w:lineRule="auto"/>
        <w:ind w:left="0" w:right="-34"/>
        <w:rPr>
          <w:sz w:val="24"/>
          <w:szCs w:val="24"/>
        </w:rPr>
      </w:pPr>
    </w:p>
    <w:p w:rsidR="00591AC2" w:rsidRPr="00D54B49" w:rsidRDefault="00591AC2" w:rsidP="00D54B49">
      <w:pPr>
        <w:pStyle w:val="1"/>
        <w:kinsoku w:val="0"/>
        <w:overflowPunct w:val="0"/>
        <w:spacing w:before="89" w:line="276" w:lineRule="auto"/>
        <w:ind w:left="1808" w:right="-34" w:firstLine="0"/>
        <w:rPr>
          <w:spacing w:val="-2"/>
          <w:sz w:val="24"/>
          <w:szCs w:val="24"/>
        </w:rPr>
      </w:pPr>
      <w:r w:rsidRPr="00D54B49">
        <w:rPr>
          <w:sz w:val="24"/>
          <w:szCs w:val="24"/>
        </w:rPr>
        <w:t>Основные</w:t>
      </w:r>
      <w:r w:rsidRPr="00D54B49">
        <w:rPr>
          <w:spacing w:val="-11"/>
          <w:sz w:val="24"/>
          <w:szCs w:val="24"/>
        </w:rPr>
        <w:t xml:space="preserve"> </w:t>
      </w:r>
      <w:r w:rsidRPr="00D54B49">
        <w:rPr>
          <w:sz w:val="24"/>
          <w:szCs w:val="24"/>
        </w:rPr>
        <w:t>направления</w:t>
      </w:r>
      <w:r w:rsidRPr="00D54B49">
        <w:rPr>
          <w:spacing w:val="-10"/>
          <w:sz w:val="24"/>
          <w:szCs w:val="24"/>
        </w:rPr>
        <w:t xml:space="preserve"> </w:t>
      </w:r>
      <w:r w:rsidRPr="00D54B49">
        <w:rPr>
          <w:sz w:val="24"/>
          <w:szCs w:val="24"/>
        </w:rPr>
        <w:t>самоанализа</w:t>
      </w:r>
      <w:r w:rsidRPr="00D54B49">
        <w:rPr>
          <w:spacing w:val="-12"/>
          <w:sz w:val="24"/>
          <w:szCs w:val="24"/>
        </w:rPr>
        <w:t xml:space="preserve"> </w:t>
      </w:r>
      <w:r w:rsidRPr="00D54B49">
        <w:rPr>
          <w:sz w:val="24"/>
          <w:szCs w:val="24"/>
        </w:rPr>
        <w:t>воспитательной</w:t>
      </w:r>
      <w:r w:rsidRPr="00D54B49">
        <w:rPr>
          <w:spacing w:val="-9"/>
          <w:sz w:val="24"/>
          <w:szCs w:val="24"/>
        </w:rPr>
        <w:t xml:space="preserve"> </w:t>
      </w:r>
      <w:r w:rsidRPr="00D54B49">
        <w:rPr>
          <w:spacing w:val="-2"/>
          <w:sz w:val="24"/>
          <w:szCs w:val="24"/>
        </w:rPr>
        <w:t>работы</w:t>
      </w:r>
    </w:p>
    <w:p w:rsidR="00591AC2" w:rsidRPr="00D54B49" w:rsidRDefault="00591AC2" w:rsidP="00D54B49">
      <w:pPr>
        <w:pStyle w:val="a3"/>
        <w:kinsoku w:val="0"/>
        <w:overflowPunct w:val="0"/>
        <w:spacing w:line="276" w:lineRule="auto"/>
        <w:ind w:left="1242" w:right="-34" w:firstLine="566"/>
        <w:rPr>
          <w:sz w:val="24"/>
          <w:szCs w:val="24"/>
        </w:rPr>
      </w:pPr>
      <w:r w:rsidRPr="00D54B49">
        <w:rPr>
          <w:sz w:val="24"/>
          <w:szCs w:val="24"/>
        </w:rPr>
        <w:t>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w:t>
      </w:r>
    </w:p>
    <w:p w:rsidR="00591AC2" w:rsidRPr="00D54B49" w:rsidRDefault="00591AC2" w:rsidP="00D54B49">
      <w:pPr>
        <w:pStyle w:val="a3"/>
        <w:kinsoku w:val="0"/>
        <w:overflowPunct w:val="0"/>
        <w:spacing w:line="276" w:lineRule="auto"/>
        <w:ind w:left="1242" w:right="-34" w:firstLine="566"/>
        <w:rPr>
          <w:sz w:val="24"/>
          <w:szCs w:val="24"/>
        </w:rPr>
      </w:pPr>
      <w:r w:rsidRPr="00D54B49">
        <w:rPr>
          <w:sz w:val="24"/>
          <w:szCs w:val="24"/>
        </w:rPr>
        <w:t>Самоанализ осуществляется ежегодно силами самой образовательной организации с привлечением (при необходимости) внешних экспертов.</w:t>
      </w:r>
    </w:p>
    <w:p w:rsidR="00591AC2" w:rsidRPr="00D54B49" w:rsidRDefault="00591AC2" w:rsidP="00D54B49">
      <w:pPr>
        <w:pStyle w:val="a3"/>
        <w:kinsoku w:val="0"/>
        <w:overflowPunct w:val="0"/>
        <w:spacing w:line="276" w:lineRule="auto"/>
        <w:ind w:left="1242" w:right="-34" w:firstLine="566"/>
        <w:rPr>
          <w:sz w:val="24"/>
          <w:szCs w:val="24"/>
        </w:rPr>
      </w:pPr>
      <w:r w:rsidRPr="00D54B49">
        <w:rPr>
          <w:sz w:val="24"/>
          <w:szCs w:val="24"/>
        </w:rPr>
        <w:t>Основными принципами, на основе которых осуществляется самоанализ воспитательной работы в школе, являются:</w:t>
      </w:r>
    </w:p>
    <w:p w:rsidR="00591AC2" w:rsidRPr="00D54B49" w:rsidRDefault="00591AC2" w:rsidP="00D54B49">
      <w:pPr>
        <w:pStyle w:val="a5"/>
        <w:numPr>
          <w:ilvl w:val="1"/>
          <w:numId w:val="2"/>
        </w:numPr>
        <w:tabs>
          <w:tab w:val="left" w:pos="1962"/>
        </w:tabs>
        <w:kinsoku w:val="0"/>
        <w:overflowPunct w:val="0"/>
        <w:spacing w:line="276" w:lineRule="auto"/>
        <w:ind w:right="-34" w:firstLine="566"/>
      </w:pPr>
      <w:r w:rsidRPr="00D54B49">
        <w:t>принцип гуманистической направленности осуществляемого анализа, ориентирующий экспертов на уважительное отношение как к ученикам, так и к педагогам, реализующим воспитательный процесс;</w:t>
      </w:r>
    </w:p>
    <w:p w:rsidR="00591AC2" w:rsidRPr="00D54B49" w:rsidRDefault="00591AC2" w:rsidP="00D54B49">
      <w:pPr>
        <w:pStyle w:val="a5"/>
        <w:numPr>
          <w:ilvl w:val="1"/>
          <w:numId w:val="2"/>
        </w:numPr>
        <w:tabs>
          <w:tab w:val="left" w:pos="1962"/>
        </w:tabs>
        <w:kinsoku w:val="0"/>
        <w:overflowPunct w:val="0"/>
        <w:spacing w:line="276" w:lineRule="auto"/>
        <w:ind w:right="-34" w:firstLine="566"/>
        <w:rPr>
          <w:spacing w:val="-2"/>
        </w:rPr>
      </w:pPr>
      <w:r w:rsidRPr="00D54B49">
        <w:t>принцип приоритета анализа сущностных сторон воспитания, ориентирующий</w:t>
      </w:r>
      <w:r w:rsidRPr="00D54B49">
        <w:rPr>
          <w:spacing w:val="-2"/>
        </w:rPr>
        <w:t xml:space="preserve"> </w:t>
      </w:r>
      <w:r w:rsidRPr="00D54B49">
        <w:t>экспертов</w:t>
      </w:r>
      <w:r w:rsidRPr="00D54B49">
        <w:rPr>
          <w:spacing w:val="-4"/>
        </w:rPr>
        <w:t xml:space="preserve"> </w:t>
      </w:r>
      <w:r w:rsidRPr="00D54B49">
        <w:t>на</w:t>
      </w:r>
      <w:r w:rsidRPr="00D54B49">
        <w:rPr>
          <w:spacing w:val="-3"/>
        </w:rPr>
        <w:t xml:space="preserve"> </w:t>
      </w:r>
      <w:r w:rsidRPr="00D54B49">
        <w:t>изучение</w:t>
      </w:r>
      <w:r w:rsidRPr="00D54B49">
        <w:rPr>
          <w:spacing w:val="-4"/>
        </w:rPr>
        <w:t xml:space="preserve"> </w:t>
      </w:r>
      <w:r w:rsidRPr="00D54B49">
        <w:t>не</w:t>
      </w:r>
      <w:r w:rsidRPr="00D54B49">
        <w:rPr>
          <w:spacing w:val="-2"/>
        </w:rPr>
        <w:t xml:space="preserve"> </w:t>
      </w:r>
      <w:r w:rsidRPr="00D54B49">
        <w:t>количественных</w:t>
      </w:r>
      <w:r w:rsidRPr="00D54B49">
        <w:rPr>
          <w:spacing w:val="-3"/>
        </w:rPr>
        <w:t xml:space="preserve"> </w:t>
      </w:r>
      <w:r w:rsidRPr="00D54B49">
        <w:t>его</w:t>
      </w:r>
      <w:r w:rsidRPr="00D54B49">
        <w:rPr>
          <w:spacing w:val="-2"/>
        </w:rPr>
        <w:t xml:space="preserve"> показателей,</w:t>
      </w:r>
    </w:p>
    <w:p w:rsidR="00591AC2" w:rsidRPr="00D54B49" w:rsidRDefault="00591AC2" w:rsidP="00D54B49">
      <w:pPr>
        <w:pStyle w:val="a5"/>
        <w:numPr>
          <w:ilvl w:val="1"/>
          <w:numId w:val="2"/>
        </w:numPr>
        <w:tabs>
          <w:tab w:val="left" w:pos="1962"/>
        </w:tabs>
        <w:kinsoku w:val="0"/>
        <w:overflowPunct w:val="0"/>
        <w:spacing w:line="276" w:lineRule="auto"/>
        <w:ind w:right="-34" w:firstLine="566"/>
        <w:rPr>
          <w:spacing w:val="-2"/>
        </w:rPr>
        <w:sectPr w:rsidR="00591AC2" w:rsidRPr="00D54B49" w:rsidSect="00591AC2">
          <w:pgSz w:w="11910" w:h="16840"/>
          <w:pgMar w:top="1120" w:right="711" w:bottom="280" w:left="460" w:header="720" w:footer="720" w:gutter="0"/>
          <w:cols w:space="720"/>
          <w:noEndnote/>
        </w:sectPr>
      </w:pPr>
    </w:p>
    <w:p w:rsidR="00591AC2" w:rsidRPr="00D54B49" w:rsidRDefault="00591AC2" w:rsidP="00D54B49">
      <w:pPr>
        <w:pStyle w:val="a3"/>
        <w:kinsoku w:val="0"/>
        <w:overflowPunct w:val="0"/>
        <w:spacing w:before="67" w:line="276" w:lineRule="auto"/>
        <w:ind w:left="1242" w:right="-34"/>
        <w:rPr>
          <w:sz w:val="24"/>
          <w:szCs w:val="24"/>
        </w:rPr>
      </w:pPr>
      <w:r w:rsidRPr="00D54B49">
        <w:rPr>
          <w:sz w:val="24"/>
          <w:szCs w:val="24"/>
        </w:rPr>
        <w:lastRenderedPageBreak/>
        <w:t>а качественных – таких как содержание и разнообразие деятельности, характер общения и отношений между школьниками и педагогами;</w:t>
      </w:r>
    </w:p>
    <w:p w:rsidR="00591AC2" w:rsidRPr="00D54B49" w:rsidRDefault="00591AC2" w:rsidP="00D54B49">
      <w:pPr>
        <w:pStyle w:val="a5"/>
        <w:numPr>
          <w:ilvl w:val="1"/>
          <w:numId w:val="2"/>
        </w:numPr>
        <w:tabs>
          <w:tab w:val="left" w:pos="1962"/>
        </w:tabs>
        <w:kinsoku w:val="0"/>
        <w:overflowPunct w:val="0"/>
        <w:spacing w:line="276" w:lineRule="auto"/>
        <w:ind w:right="-34" w:firstLine="566"/>
      </w:pPr>
      <w:r w:rsidRPr="00D54B49">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591AC2" w:rsidRPr="00D54B49" w:rsidRDefault="00591AC2" w:rsidP="00D54B49">
      <w:pPr>
        <w:pStyle w:val="a5"/>
        <w:numPr>
          <w:ilvl w:val="1"/>
          <w:numId w:val="2"/>
        </w:numPr>
        <w:tabs>
          <w:tab w:val="left" w:pos="1962"/>
        </w:tabs>
        <w:kinsoku w:val="0"/>
        <w:overflowPunct w:val="0"/>
        <w:spacing w:line="276" w:lineRule="auto"/>
        <w:ind w:right="-34" w:firstLine="566"/>
      </w:pPr>
      <w:r w:rsidRPr="00D54B49">
        <w:t>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w:t>
      </w:r>
      <w:r w:rsidRPr="00D54B49">
        <w:rPr>
          <w:spacing w:val="40"/>
        </w:rPr>
        <w:t xml:space="preserve"> </w:t>
      </w:r>
      <w:r w:rsidRPr="00D54B49">
        <w:t>так и стихийной социализации и саморазвития детей.</w:t>
      </w:r>
    </w:p>
    <w:p w:rsidR="00591AC2" w:rsidRPr="00D54B49" w:rsidRDefault="00591AC2" w:rsidP="00D54B49">
      <w:pPr>
        <w:pStyle w:val="a3"/>
        <w:kinsoku w:val="0"/>
        <w:overflowPunct w:val="0"/>
        <w:spacing w:before="197" w:line="276" w:lineRule="auto"/>
        <w:ind w:left="1242" w:right="-34" w:firstLine="566"/>
        <w:rPr>
          <w:spacing w:val="-2"/>
          <w:sz w:val="24"/>
          <w:szCs w:val="24"/>
        </w:rPr>
      </w:pPr>
      <w:r w:rsidRPr="00D54B49">
        <w:rPr>
          <w:sz w:val="24"/>
          <w:szCs w:val="24"/>
        </w:rPr>
        <w:t xml:space="preserve">Направления анализа зависят от анализируемых объектов. Основными объектами анализа организуемого в школе воспитательного процесса </w:t>
      </w:r>
      <w:r w:rsidRPr="00D54B49">
        <w:rPr>
          <w:spacing w:val="-2"/>
          <w:sz w:val="24"/>
          <w:szCs w:val="24"/>
        </w:rPr>
        <w:t>являются:</w:t>
      </w:r>
    </w:p>
    <w:p w:rsidR="00591AC2" w:rsidRPr="00D54B49" w:rsidRDefault="00591AC2" w:rsidP="00D54B49">
      <w:pPr>
        <w:pStyle w:val="a5"/>
        <w:numPr>
          <w:ilvl w:val="0"/>
          <w:numId w:val="1"/>
        </w:numPr>
        <w:tabs>
          <w:tab w:val="left" w:pos="2089"/>
        </w:tabs>
        <w:kinsoku w:val="0"/>
        <w:overflowPunct w:val="0"/>
        <w:spacing w:line="276" w:lineRule="auto"/>
        <w:ind w:right="-34"/>
        <w:rPr>
          <w:spacing w:val="-2"/>
        </w:rPr>
      </w:pPr>
      <w:r w:rsidRPr="00D54B49">
        <w:t>Результаты</w:t>
      </w:r>
      <w:r w:rsidRPr="00D54B49">
        <w:rPr>
          <w:spacing w:val="-9"/>
        </w:rPr>
        <w:t xml:space="preserve"> </w:t>
      </w:r>
      <w:r w:rsidRPr="00D54B49">
        <w:t>воспитания,</w:t>
      </w:r>
      <w:r w:rsidRPr="00D54B49">
        <w:rPr>
          <w:spacing w:val="-8"/>
        </w:rPr>
        <w:t xml:space="preserve"> </w:t>
      </w:r>
      <w:r w:rsidRPr="00D54B49">
        <w:t>социализации</w:t>
      </w:r>
      <w:r w:rsidRPr="00D54B49">
        <w:rPr>
          <w:spacing w:val="-7"/>
        </w:rPr>
        <w:t xml:space="preserve"> </w:t>
      </w:r>
      <w:r w:rsidRPr="00D54B49">
        <w:t>и</w:t>
      </w:r>
      <w:r w:rsidRPr="00D54B49">
        <w:rPr>
          <w:spacing w:val="-6"/>
        </w:rPr>
        <w:t xml:space="preserve"> </w:t>
      </w:r>
      <w:r w:rsidRPr="00D54B49">
        <w:t>саморазвития</w:t>
      </w:r>
      <w:r w:rsidRPr="00D54B49">
        <w:rPr>
          <w:spacing w:val="-6"/>
        </w:rPr>
        <w:t xml:space="preserve"> </w:t>
      </w:r>
      <w:r w:rsidRPr="00D54B49">
        <w:rPr>
          <w:spacing w:val="-2"/>
        </w:rPr>
        <w:t>школьников.</w:t>
      </w:r>
    </w:p>
    <w:p w:rsidR="00591AC2" w:rsidRPr="00D54B49" w:rsidRDefault="00591AC2" w:rsidP="00D54B49">
      <w:pPr>
        <w:pStyle w:val="a3"/>
        <w:kinsoku w:val="0"/>
        <w:overflowPunct w:val="0"/>
        <w:spacing w:line="276" w:lineRule="auto"/>
        <w:ind w:left="1242" w:right="-34" w:firstLine="566"/>
        <w:rPr>
          <w:sz w:val="24"/>
          <w:szCs w:val="24"/>
        </w:rPr>
      </w:pPr>
      <w:r w:rsidRPr="00D54B49">
        <w:rPr>
          <w:sz w:val="24"/>
          <w:szCs w:val="24"/>
        </w:rPr>
        <w:t>Критерием, на основе которого осуществляется данный анализ, является динамика личностного развития школьников каждого класса.</w:t>
      </w:r>
    </w:p>
    <w:p w:rsidR="00591AC2" w:rsidRPr="00D54B49" w:rsidRDefault="00591AC2" w:rsidP="00D54B49">
      <w:pPr>
        <w:pStyle w:val="a3"/>
        <w:kinsoku w:val="0"/>
        <w:overflowPunct w:val="0"/>
        <w:spacing w:before="1" w:line="276" w:lineRule="auto"/>
        <w:ind w:left="1242" w:right="-34" w:firstLine="566"/>
        <w:rPr>
          <w:sz w:val="24"/>
          <w:szCs w:val="24"/>
        </w:rPr>
      </w:pPr>
      <w:r w:rsidRPr="00D54B49">
        <w:rPr>
          <w:sz w:val="24"/>
          <w:szCs w:val="24"/>
        </w:rPr>
        <w:t>Осуществляется анализ учителями совместно с заместителем директора по воспитательной работе с последующим обсуждением его результатов на заседании управляющего совета или педагогического совета школы.</w:t>
      </w:r>
    </w:p>
    <w:p w:rsidR="00591AC2" w:rsidRPr="00D54B49" w:rsidRDefault="00591AC2" w:rsidP="00D54B49">
      <w:pPr>
        <w:pStyle w:val="a3"/>
        <w:kinsoku w:val="0"/>
        <w:overflowPunct w:val="0"/>
        <w:spacing w:line="276" w:lineRule="auto"/>
        <w:ind w:left="1242" w:right="-34" w:firstLine="566"/>
        <w:rPr>
          <w:spacing w:val="-2"/>
          <w:sz w:val="24"/>
          <w:szCs w:val="24"/>
        </w:rPr>
      </w:pPr>
      <w:r w:rsidRPr="00D54B49">
        <w:rPr>
          <w:sz w:val="24"/>
          <w:szCs w:val="24"/>
        </w:rPr>
        <w:t xml:space="preserve">Способом получения информации о результатах воспитания, социализации и саморазвития школьников является педагогическое </w:t>
      </w:r>
      <w:r w:rsidRPr="00D54B49">
        <w:rPr>
          <w:spacing w:val="-2"/>
          <w:sz w:val="24"/>
          <w:szCs w:val="24"/>
        </w:rPr>
        <w:t>наблюдение.</w:t>
      </w:r>
    </w:p>
    <w:p w:rsidR="00591AC2" w:rsidRPr="00D54B49" w:rsidRDefault="00591AC2" w:rsidP="00D54B49">
      <w:pPr>
        <w:pStyle w:val="a3"/>
        <w:kinsoku w:val="0"/>
        <w:overflowPunct w:val="0"/>
        <w:spacing w:before="1" w:line="276" w:lineRule="auto"/>
        <w:ind w:left="1242" w:right="-34" w:firstLine="566"/>
        <w:rPr>
          <w:sz w:val="24"/>
          <w:szCs w:val="24"/>
        </w:rPr>
      </w:pPr>
      <w:r w:rsidRPr="00D54B49">
        <w:rPr>
          <w:sz w:val="24"/>
          <w:szCs w:val="24"/>
        </w:rP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w:t>
      </w:r>
      <w:r w:rsidRPr="00D54B49">
        <w:rPr>
          <w:spacing w:val="40"/>
          <w:sz w:val="24"/>
          <w:szCs w:val="24"/>
        </w:rPr>
        <w:t xml:space="preserve"> </w:t>
      </w:r>
      <w:r w:rsidRPr="00D54B49">
        <w:rPr>
          <w:sz w:val="24"/>
          <w:szCs w:val="24"/>
        </w:rPr>
        <w:t>предстоит работать педагогическому коллективу.</w:t>
      </w:r>
    </w:p>
    <w:p w:rsidR="00591AC2" w:rsidRPr="00D54B49" w:rsidRDefault="00591AC2" w:rsidP="00D54B49">
      <w:pPr>
        <w:pStyle w:val="a5"/>
        <w:numPr>
          <w:ilvl w:val="0"/>
          <w:numId w:val="1"/>
        </w:numPr>
        <w:tabs>
          <w:tab w:val="left" w:pos="2139"/>
        </w:tabs>
        <w:kinsoku w:val="0"/>
        <w:overflowPunct w:val="0"/>
        <w:spacing w:before="200" w:line="276" w:lineRule="auto"/>
        <w:ind w:left="1242" w:right="-34" w:firstLine="566"/>
        <w:rPr>
          <w:spacing w:val="-2"/>
        </w:rPr>
      </w:pPr>
      <w:r w:rsidRPr="00D54B49">
        <w:t xml:space="preserve">Состояние организуемой в школе совместной деятельности детей и </w:t>
      </w:r>
      <w:r w:rsidRPr="00D54B49">
        <w:rPr>
          <w:spacing w:val="-2"/>
        </w:rPr>
        <w:t>взрослых.</w:t>
      </w:r>
    </w:p>
    <w:p w:rsidR="00591AC2" w:rsidRPr="00D54B49" w:rsidRDefault="00591AC2" w:rsidP="00D54B49">
      <w:pPr>
        <w:pStyle w:val="a3"/>
        <w:kinsoku w:val="0"/>
        <w:overflowPunct w:val="0"/>
        <w:spacing w:line="276" w:lineRule="auto"/>
        <w:ind w:left="1242" w:right="-34" w:firstLine="566"/>
        <w:rPr>
          <w:sz w:val="24"/>
          <w:szCs w:val="24"/>
        </w:rPr>
      </w:pPr>
      <w:r w:rsidRPr="00D54B49">
        <w:rPr>
          <w:sz w:val="24"/>
          <w:szCs w:val="24"/>
        </w:rPr>
        <w:t>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w:t>
      </w:r>
    </w:p>
    <w:p w:rsidR="00591AC2" w:rsidRPr="00D54B49" w:rsidRDefault="00591AC2" w:rsidP="00D54B49">
      <w:pPr>
        <w:pStyle w:val="a3"/>
        <w:kinsoku w:val="0"/>
        <w:overflowPunct w:val="0"/>
        <w:spacing w:line="276" w:lineRule="auto"/>
        <w:ind w:left="1242" w:right="-34" w:firstLine="566"/>
        <w:rPr>
          <w:sz w:val="24"/>
          <w:szCs w:val="24"/>
        </w:rPr>
      </w:pPr>
      <w:r w:rsidRPr="00D54B49">
        <w:rPr>
          <w:sz w:val="24"/>
          <w:szCs w:val="24"/>
        </w:rPr>
        <w:t>Осуществляется анализ заместителем директора по воспитательной работе, учителями старших</w:t>
      </w:r>
      <w:r w:rsidRPr="00D54B49">
        <w:rPr>
          <w:spacing w:val="40"/>
          <w:sz w:val="24"/>
          <w:szCs w:val="24"/>
        </w:rPr>
        <w:t xml:space="preserve"> </w:t>
      </w:r>
      <w:r w:rsidRPr="00D54B49">
        <w:rPr>
          <w:sz w:val="24"/>
          <w:szCs w:val="24"/>
        </w:rPr>
        <w:t>классов и родителями, хорошо знакомыми с деятельностью школы.</w:t>
      </w:r>
    </w:p>
    <w:p w:rsidR="00591AC2" w:rsidRPr="00D54B49" w:rsidRDefault="00591AC2" w:rsidP="00D54B49">
      <w:pPr>
        <w:pStyle w:val="a3"/>
        <w:kinsoku w:val="0"/>
        <w:overflowPunct w:val="0"/>
        <w:spacing w:line="276" w:lineRule="auto"/>
        <w:ind w:left="1242" w:right="-34" w:firstLine="566"/>
        <w:rPr>
          <w:sz w:val="24"/>
          <w:szCs w:val="24"/>
        </w:rPr>
      </w:pPr>
      <w:r w:rsidRPr="00D54B49">
        <w:rPr>
          <w:sz w:val="24"/>
          <w:szCs w:val="24"/>
        </w:rPr>
        <w:t>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Полученные результаты обсуждаются на заседании педагогического совета школы.</w:t>
      </w:r>
    </w:p>
    <w:p w:rsidR="00591AC2" w:rsidRPr="00D54B49" w:rsidRDefault="00591AC2" w:rsidP="00D54B49">
      <w:pPr>
        <w:pStyle w:val="a3"/>
        <w:kinsoku w:val="0"/>
        <w:overflowPunct w:val="0"/>
        <w:spacing w:line="276" w:lineRule="auto"/>
        <w:ind w:left="1808" w:right="-34"/>
        <w:rPr>
          <w:spacing w:val="-5"/>
          <w:sz w:val="24"/>
          <w:szCs w:val="24"/>
        </w:rPr>
      </w:pPr>
      <w:r w:rsidRPr="00D54B49">
        <w:rPr>
          <w:sz w:val="24"/>
          <w:szCs w:val="24"/>
        </w:rPr>
        <w:t>Внимание</w:t>
      </w:r>
      <w:r w:rsidRPr="00D54B49">
        <w:rPr>
          <w:spacing w:val="-6"/>
          <w:sz w:val="24"/>
          <w:szCs w:val="24"/>
        </w:rPr>
        <w:t xml:space="preserve"> </w:t>
      </w:r>
      <w:r w:rsidRPr="00D54B49">
        <w:rPr>
          <w:sz w:val="24"/>
          <w:szCs w:val="24"/>
        </w:rPr>
        <w:t>при</w:t>
      </w:r>
      <w:r w:rsidRPr="00D54B49">
        <w:rPr>
          <w:spacing w:val="-5"/>
          <w:sz w:val="24"/>
          <w:szCs w:val="24"/>
        </w:rPr>
        <w:t xml:space="preserve"> </w:t>
      </w:r>
      <w:r w:rsidRPr="00D54B49">
        <w:rPr>
          <w:sz w:val="24"/>
          <w:szCs w:val="24"/>
        </w:rPr>
        <w:t>этом</w:t>
      </w:r>
      <w:r w:rsidRPr="00D54B49">
        <w:rPr>
          <w:spacing w:val="-8"/>
          <w:sz w:val="24"/>
          <w:szCs w:val="24"/>
        </w:rPr>
        <w:t xml:space="preserve"> </w:t>
      </w:r>
      <w:r w:rsidRPr="00D54B49">
        <w:rPr>
          <w:sz w:val="24"/>
          <w:szCs w:val="24"/>
        </w:rPr>
        <w:t>сосредотачивается</w:t>
      </w:r>
      <w:r w:rsidRPr="00D54B49">
        <w:rPr>
          <w:spacing w:val="-8"/>
          <w:sz w:val="24"/>
          <w:szCs w:val="24"/>
        </w:rPr>
        <w:t xml:space="preserve"> </w:t>
      </w:r>
      <w:r w:rsidRPr="00D54B49">
        <w:rPr>
          <w:sz w:val="24"/>
          <w:szCs w:val="24"/>
        </w:rPr>
        <w:t>на</w:t>
      </w:r>
      <w:r w:rsidRPr="00D54B49">
        <w:rPr>
          <w:spacing w:val="-6"/>
          <w:sz w:val="24"/>
          <w:szCs w:val="24"/>
        </w:rPr>
        <w:t xml:space="preserve"> </w:t>
      </w:r>
      <w:r w:rsidRPr="00D54B49">
        <w:rPr>
          <w:sz w:val="24"/>
          <w:szCs w:val="24"/>
        </w:rPr>
        <w:t>вопросах,</w:t>
      </w:r>
      <w:r w:rsidRPr="00D54B49">
        <w:rPr>
          <w:spacing w:val="-6"/>
          <w:sz w:val="24"/>
          <w:szCs w:val="24"/>
        </w:rPr>
        <w:t xml:space="preserve"> </w:t>
      </w:r>
      <w:r w:rsidRPr="00D54B49">
        <w:rPr>
          <w:sz w:val="24"/>
          <w:szCs w:val="24"/>
        </w:rPr>
        <w:t>связанных</w:t>
      </w:r>
      <w:r w:rsidRPr="00D54B49">
        <w:rPr>
          <w:spacing w:val="-4"/>
          <w:sz w:val="24"/>
          <w:szCs w:val="24"/>
        </w:rPr>
        <w:t xml:space="preserve"> </w:t>
      </w:r>
      <w:r w:rsidRPr="00D54B49">
        <w:rPr>
          <w:spacing w:val="-5"/>
          <w:sz w:val="24"/>
          <w:szCs w:val="24"/>
        </w:rPr>
        <w:t>с:</w:t>
      </w:r>
    </w:p>
    <w:p w:rsidR="00591AC2" w:rsidRPr="00D54B49" w:rsidRDefault="00591AC2" w:rsidP="00D54B49">
      <w:pPr>
        <w:pStyle w:val="a5"/>
        <w:numPr>
          <w:ilvl w:val="1"/>
          <w:numId w:val="2"/>
        </w:numPr>
        <w:tabs>
          <w:tab w:val="left" w:pos="1962"/>
        </w:tabs>
        <w:kinsoku w:val="0"/>
        <w:overflowPunct w:val="0"/>
        <w:spacing w:line="276" w:lineRule="auto"/>
        <w:ind w:left="1962" w:right="-34"/>
        <w:rPr>
          <w:spacing w:val="-4"/>
        </w:rPr>
      </w:pPr>
      <w:r w:rsidRPr="00D54B49">
        <w:t>качеством</w:t>
      </w:r>
      <w:r w:rsidRPr="00D54B49">
        <w:rPr>
          <w:spacing w:val="-7"/>
        </w:rPr>
        <w:t xml:space="preserve"> </w:t>
      </w:r>
      <w:r w:rsidRPr="00D54B49">
        <w:t>проводимых</w:t>
      </w:r>
      <w:r w:rsidRPr="00D54B49">
        <w:rPr>
          <w:spacing w:val="-9"/>
        </w:rPr>
        <w:t xml:space="preserve"> </w:t>
      </w:r>
      <w:r w:rsidRPr="00D54B49">
        <w:t>общешкольных</w:t>
      </w:r>
      <w:r w:rsidRPr="00D54B49">
        <w:rPr>
          <w:spacing w:val="-6"/>
        </w:rPr>
        <w:t xml:space="preserve"> </w:t>
      </w:r>
      <w:r w:rsidRPr="00D54B49">
        <w:t>ключевых</w:t>
      </w:r>
      <w:r w:rsidRPr="00D54B49">
        <w:rPr>
          <w:spacing w:val="-9"/>
        </w:rPr>
        <w:t xml:space="preserve"> </w:t>
      </w:r>
      <w:r w:rsidRPr="00D54B49">
        <w:rPr>
          <w:spacing w:val="-4"/>
        </w:rPr>
        <w:t>дел;</w:t>
      </w:r>
    </w:p>
    <w:p w:rsidR="00591AC2" w:rsidRPr="00D54B49" w:rsidRDefault="00591AC2" w:rsidP="00D54B49">
      <w:pPr>
        <w:pStyle w:val="a5"/>
        <w:numPr>
          <w:ilvl w:val="1"/>
          <w:numId w:val="2"/>
        </w:numPr>
        <w:tabs>
          <w:tab w:val="left" w:pos="1962"/>
        </w:tabs>
        <w:kinsoku w:val="0"/>
        <w:overflowPunct w:val="0"/>
        <w:spacing w:before="67" w:line="276" w:lineRule="auto"/>
        <w:ind w:right="-34" w:firstLine="566"/>
        <w:rPr>
          <w:spacing w:val="-2"/>
        </w:rPr>
      </w:pPr>
      <w:r w:rsidRPr="00D54B49">
        <w:t>качеством</w:t>
      </w:r>
      <w:r w:rsidRPr="00D54B49">
        <w:rPr>
          <w:spacing w:val="40"/>
        </w:rPr>
        <w:t xml:space="preserve"> </w:t>
      </w:r>
      <w:r w:rsidRPr="00D54B49">
        <w:t>совместной</w:t>
      </w:r>
      <w:r w:rsidRPr="00D54B49">
        <w:rPr>
          <w:spacing w:val="40"/>
        </w:rPr>
        <w:t xml:space="preserve"> </w:t>
      </w:r>
      <w:r w:rsidRPr="00D54B49">
        <w:t>деятельности</w:t>
      </w:r>
      <w:r w:rsidRPr="00D54B49">
        <w:rPr>
          <w:spacing w:val="40"/>
        </w:rPr>
        <w:t xml:space="preserve"> </w:t>
      </w:r>
      <w:r w:rsidRPr="00D54B49">
        <w:t>классных</w:t>
      </w:r>
      <w:r w:rsidRPr="00D54B49">
        <w:rPr>
          <w:spacing w:val="40"/>
        </w:rPr>
        <w:t xml:space="preserve"> </w:t>
      </w:r>
      <w:r w:rsidRPr="00D54B49">
        <w:t>руководителей</w:t>
      </w:r>
      <w:r w:rsidRPr="00D54B49">
        <w:rPr>
          <w:spacing w:val="40"/>
        </w:rPr>
        <w:t xml:space="preserve"> </w:t>
      </w:r>
      <w:r w:rsidRPr="00D54B49">
        <w:t>и</w:t>
      </w:r>
      <w:r w:rsidRPr="00D54B49">
        <w:rPr>
          <w:spacing w:val="40"/>
        </w:rPr>
        <w:t xml:space="preserve"> </w:t>
      </w:r>
      <w:r w:rsidRPr="00D54B49">
        <w:t xml:space="preserve">их </w:t>
      </w:r>
      <w:r w:rsidRPr="00D54B49">
        <w:rPr>
          <w:spacing w:val="-2"/>
        </w:rPr>
        <w:t>классов;</w:t>
      </w:r>
    </w:p>
    <w:p w:rsidR="00591AC2" w:rsidRPr="00D54B49" w:rsidRDefault="00591AC2" w:rsidP="00D54B49">
      <w:pPr>
        <w:pStyle w:val="a5"/>
        <w:numPr>
          <w:ilvl w:val="1"/>
          <w:numId w:val="2"/>
        </w:numPr>
        <w:tabs>
          <w:tab w:val="left" w:pos="1962"/>
        </w:tabs>
        <w:kinsoku w:val="0"/>
        <w:overflowPunct w:val="0"/>
        <w:spacing w:line="276" w:lineRule="auto"/>
        <w:ind w:left="1962" w:right="-34"/>
        <w:rPr>
          <w:spacing w:val="-2"/>
        </w:rPr>
      </w:pPr>
      <w:r w:rsidRPr="00D54B49">
        <w:t>качеством</w:t>
      </w:r>
      <w:r w:rsidRPr="00D54B49">
        <w:rPr>
          <w:spacing w:val="-11"/>
        </w:rPr>
        <w:t xml:space="preserve"> </w:t>
      </w:r>
      <w:r w:rsidRPr="00D54B49">
        <w:t>организуемой</w:t>
      </w:r>
      <w:r w:rsidRPr="00D54B49">
        <w:rPr>
          <w:spacing w:val="-6"/>
        </w:rPr>
        <w:t xml:space="preserve"> </w:t>
      </w:r>
      <w:r w:rsidRPr="00D54B49">
        <w:t>в</w:t>
      </w:r>
      <w:r w:rsidRPr="00D54B49">
        <w:rPr>
          <w:spacing w:val="-7"/>
        </w:rPr>
        <w:t xml:space="preserve"> </w:t>
      </w:r>
      <w:r w:rsidRPr="00D54B49">
        <w:t>школе</w:t>
      </w:r>
      <w:r w:rsidRPr="00D54B49">
        <w:rPr>
          <w:spacing w:val="-6"/>
        </w:rPr>
        <w:t xml:space="preserve"> </w:t>
      </w:r>
      <w:r w:rsidRPr="00D54B49">
        <w:t>внеурочной</w:t>
      </w:r>
      <w:r w:rsidRPr="00D54B49">
        <w:rPr>
          <w:spacing w:val="-5"/>
        </w:rPr>
        <w:t xml:space="preserve"> </w:t>
      </w:r>
      <w:r w:rsidRPr="00D54B49">
        <w:rPr>
          <w:spacing w:val="-2"/>
        </w:rPr>
        <w:t>деятельности;</w:t>
      </w:r>
    </w:p>
    <w:p w:rsidR="00591AC2" w:rsidRPr="00D54B49" w:rsidRDefault="00591AC2" w:rsidP="00D54B49">
      <w:pPr>
        <w:pStyle w:val="a5"/>
        <w:numPr>
          <w:ilvl w:val="1"/>
          <w:numId w:val="2"/>
        </w:numPr>
        <w:tabs>
          <w:tab w:val="left" w:pos="1962"/>
          <w:tab w:val="left" w:pos="3564"/>
          <w:tab w:val="left" w:pos="5305"/>
          <w:tab w:val="left" w:pos="6938"/>
          <w:tab w:val="left" w:pos="9035"/>
        </w:tabs>
        <w:kinsoku w:val="0"/>
        <w:overflowPunct w:val="0"/>
        <w:spacing w:line="276" w:lineRule="auto"/>
        <w:ind w:right="-34" w:firstLine="566"/>
      </w:pPr>
      <w:r w:rsidRPr="00D54B49">
        <w:rPr>
          <w:spacing w:val="-2"/>
        </w:rPr>
        <w:t>качеством</w:t>
      </w:r>
      <w:r w:rsidRPr="00D54B49">
        <w:tab/>
      </w:r>
      <w:r w:rsidRPr="00D54B49">
        <w:rPr>
          <w:spacing w:val="-2"/>
        </w:rPr>
        <w:t>реализации</w:t>
      </w:r>
      <w:r w:rsidRPr="00D54B49">
        <w:tab/>
      </w:r>
      <w:r w:rsidRPr="00D54B49">
        <w:rPr>
          <w:spacing w:val="-2"/>
        </w:rPr>
        <w:t>личностно</w:t>
      </w:r>
      <w:r w:rsidRPr="00D54B49">
        <w:tab/>
      </w:r>
      <w:r w:rsidRPr="00D54B49">
        <w:rPr>
          <w:spacing w:val="-2"/>
        </w:rPr>
        <w:t>развивающего</w:t>
      </w:r>
      <w:r w:rsidRPr="00D54B49">
        <w:tab/>
      </w:r>
      <w:r w:rsidRPr="00D54B49">
        <w:rPr>
          <w:spacing w:val="-2"/>
        </w:rPr>
        <w:t xml:space="preserve">потенциала </w:t>
      </w:r>
      <w:r w:rsidRPr="00D54B49">
        <w:t>школьных уроков;</w:t>
      </w:r>
    </w:p>
    <w:p w:rsidR="00591AC2" w:rsidRPr="00D54B49" w:rsidRDefault="00591AC2" w:rsidP="00D54B49">
      <w:pPr>
        <w:pStyle w:val="a5"/>
        <w:numPr>
          <w:ilvl w:val="1"/>
          <w:numId w:val="2"/>
        </w:numPr>
        <w:tabs>
          <w:tab w:val="left" w:pos="1962"/>
        </w:tabs>
        <w:kinsoku w:val="0"/>
        <w:overflowPunct w:val="0"/>
        <w:spacing w:line="276" w:lineRule="auto"/>
        <w:ind w:left="1962" w:right="-34"/>
        <w:rPr>
          <w:spacing w:val="-2"/>
        </w:rPr>
      </w:pPr>
      <w:r w:rsidRPr="00D54B49">
        <w:t>качеством</w:t>
      </w:r>
      <w:r w:rsidRPr="00D54B49">
        <w:rPr>
          <w:spacing w:val="-9"/>
        </w:rPr>
        <w:t xml:space="preserve"> </w:t>
      </w:r>
      <w:r w:rsidRPr="00D54B49">
        <w:t>проводимых</w:t>
      </w:r>
      <w:r w:rsidRPr="00D54B49">
        <w:rPr>
          <w:spacing w:val="-5"/>
        </w:rPr>
        <w:t xml:space="preserve"> </w:t>
      </w:r>
      <w:r w:rsidRPr="00D54B49">
        <w:t>в</w:t>
      </w:r>
      <w:r w:rsidRPr="00D54B49">
        <w:rPr>
          <w:spacing w:val="-7"/>
        </w:rPr>
        <w:t xml:space="preserve"> </w:t>
      </w:r>
      <w:r w:rsidRPr="00D54B49">
        <w:t>школе</w:t>
      </w:r>
      <w:r w:rsidRPr="00D54B49">
        <w:rPr>
          <w:spacing w:val="-6"/>
        </w:rPr>
        <w:t xml:space="preserve"> </w:t>
      </w:r>
      <w:r w:rsidRPr="00D54B49">
        <w:t>экскурсий,</w:t>
      </w:r>
      <w:r w:rsidRPr="00D54B49">
        <w:rPr>
          <w:spacing w:val="-7"/>
        </w:rPr>
        <w:t xml:space="preserve"> </w:t>
      </w:r>
      <w:r w:rsidRPr="00D54B49">
        <w:t>экспедиций,</w:t>
      </w:r>
      <w:r w:rsidRPr="00D54B49">
        <w:rPr>
          <w:spacing w:val="-6"/>
        </w:rPr>
        <w:t xml:space="preserve"> </w:t>
      </w:r>
      <w:r w:rsidRPr="00D54B49">
        <w:rPr>
          <w:spacing w:val="-2"/>
        </w:rPr>
        <w:t>походов;</w:t>
      </w:r>
    </w:p>
    <w:p w:rsidR="00591AC2" w:rsidRPr="00D54B49" w:rsidRDefault="00591AC2" w:rsidP="00D54B49">
      <w:pPr>
        <w:pStyle w:val="a5"/>
        <w:numPr>
          <w:ilvl w:val="1"/>
          <w:numId w:val="2"/>
        </w:numPr>
        <w:tabs>
          <w:tab w:val="left" w:pos="1962"/>
        </w:tabs>
        <w:kinsoku w:val="0"/>
        <w:overflowPunct w:val="0"/>
        <w:spacing w:line="276" w:lineRule="auto"/>
        <w:ind w:left="1962" w:right="-34"/>
        <w:rPr>
          <w:spacing w:val="-2"/>
        </w:rPr>
      </w:pPr>
      <w:r w:rsidRPr="00D54B49">
        <w:t>качеством</w:t>
      </w:r>
      <w:r w:rsidRPr="00D54B49">
        <w:rPr>
          <w:spacing w:val="-14"/>
        </w:rPr>
        <w:t xml:space="preserve"> </w:t>
      </w:r>
      <w:r w:rsidRPr="00D54B49">
        <w:t>организации</w:t>
      </w:r>
      <w:r w:rsidRPr="00D54B49">
        <w:rPr>
          <w:spacing w:val="-9"/>
        </w:rPr>
        <w:t xml:space="preserve"> </w:t>
      </w:r>
      <w:r w:rsidRPr="00D54B49">
        <w:t>предметно-эстетической</w:t>
      </w:r>
      <w:r w:rsidRPr="00D54B49">
        <w:rPr>
          <w:spacing w:val="-9"/>
        </w:rPr>
        <w:t xml:space="preserve"> </w:t>
      </w:r>
      <w:r w:rsidRPr="00D54B49">
        <w:t>среды</w:t>
      </w:r>
      <w:r w:rsidRPr="00D54B49">
        <w:rPr>
          <w:spacing w:val="-8"/>
        </w:rPr>
        <w:t xml:space="preserve"> </w:t>
      </w:r>
      <w:r w:rsidRPr="00D54B49">
        <w:rPr>
          <w:spacing w:val="-2"/>
        </w:rPr>
        <w:t>школы;</w:t>
      </w:r>
    </w:p>
    <w:p w:rsidR="00591AC2" w:rsidRPr="00D54B49" w:rsidRDefault="00591AC2" w:rsidP="00D54B49">
      <w:pPr>
        <w:pStyle w:val="a5"/>
        <w:numPr>
          <w:ilvl w:val="1"/>
          <w:numId w:val="2"/>
        </w:numPr>
        <w:tabs>
          <w:tab w:val="left" w:pos="1962"/>
        </w:tabs>
        <w:kinsoku w:val="0"/>
        <w:overflowPunct w:val="0"/>
        <w:spacing w:before="2" w:line="276" w:lineRule="auto"/>
        <w:ind w:left="1962" w:right="-34"/>
        <w:rPr>
          <w:spacing w:val="-2"/>
        </w:rPr>
      </w:pPr>
      <w:r w:rsidRPr="00D54B49">
        <w:t>качеством</w:t>
      </w:r>
      <w:r w:rsidRPr="00D54B49">
        <w:rPr>
          <w:spacing w:val="-8"/>
        </w:rPr>
        <w:t xml:space="preserve"> </w:t>
      </w:r>
      <w:r w:rsidRPr="00D54B49">
        <w:t>взаимодействия</w:t>
      </w:r>
      <w:r w:rsidRPr="00D54B49">
        <w:rPr>
          <w:spacing w:val="-5"/>
        </w:rPr>
        <w:t xml:space="preserve"> </w:t>
      </w:r>
      <w:r w:rsidRPr="00D54B49">
        <w:t>школы</w:t>
      </w:r>
      <w:r w:rsidRPr="00D54B49">
        <w:rPr>
          <w:spacing w:val="-5"/>
        </w:rPr>
        <w:t xml:space="preserve"> </w:t>
      </w:r>
      <w:r w:rsidRPr="00D54B49">
        <w:t>и</w:t>
      </w:r>
      <w:r w:rsidRPr="00D54B49">
        <w:rPr>
          <w:spacing w:val="-5"/>
        </w:rPr>
        <w:t xml:space="preserve"> </w:t>
      </w:r>
      <w:r w:rsidRPr="00D54B49">
        <w:t>семей</w:t>
      </w:r>
      <w:r w:rsidRPr="00D54B49">
        <w:rPr>
          <w:spacing w:val="-4"/>
        </w:rPr>
        <w:t xml:space="preserve"> </w:t>
      </w:r>
      <w:r w:rsidRPr="00D54B49">
        <w:rPr>
          <w:spacing w:val="-2"/>
        </w:rPr>
        <w:t>школьников.</w:t>
      </w:r>
    </w:p>
    <w:p w:rsidR="00591AC2" w:rsidRPr="00D54B49" w:rsidRDefault="00591AC2" w:rsidP="00D54B49">
      <w:pPr>
        <w:pStyle w:val="a3"/>
        <w:kinsoku w:val="0"/>
        <w:overflowPunct w:val="0"/>
        <w:spacing w:line="276" w:lineRule="auto"/>
        <w:ind w:left="1242" w:right="-34" w:firstLine="566"/>
        <w:rPr>
          <w:sz w:val="24"/>
          <w:szCs w:val="24"/>
        </w:rPr>
      </w:pPr>
      <w:r w:rsidRPr="00D54B49">
        <w:rPr>
          <w:sz w:val="24"/>
          <w:szCs w:val="24"/>
        </w:rPr>
        <w:lastRenderedPageBreak/>
        <w:t>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w:t>
      </w:r>
    </w:p>
    <w:p w:rsidR="00591AC2" w:rsidRPr="00D54B49" w:rsidRDefault="00591AC2" w:rsidP="00D54B49">
      <w:pPr>
        <w:pStyle w:val="a3"/>
        <w:kinsoku w:val="0"/>
        <w:overflowPunct w:val="0"/>
        <w:spacing w:before="5" w:after="1" w:line="276" w:lineRule="auto"/>
        <w:ind w:left="0" w:right="-34"/>
        <w:rPr>
          <w:sz w:val="24"/>
          <w:szCs w:val="24"/>
        </w:rPr>
      </w:pPr>
    </w:p>
    <w:tbl>
      <w:tblPr>
        <w:tblW w:w="10588" w:type="dxa"/>
        <w:tblInd w:w="112" w:type="dxa"/>
        <w:tblLayout w:type="fixed"/>
        <w:tblCellMar>
          <w:left w:w="0" w:type="dxa"/>
          <w:right w:w="0" w:type="dxa"/>
        </w:tblCellMar>
        <w:tblLook w:val="0000"/>
      </w:tblPr>
      <w:tblGrid>
        <w:gridCol w:w="956"/>
        <w:gridCol w:w="2473"/>
        <w:gridCol w:w="1426"/>
        <w:gridCol w:w="2976"/>
        <w:gridCol w:w="2757"/>
      </w:tblGrid>
      <w:tr w:rsidR="00591AC2" w:rsidRPr="00D54B49" w:rsidTr="005973F7">
        <w:tblPrEx>
          <w:tblCellMar>
            <w:top w:w="0" w:type="dxa"/>
            <w:left w:w="0" w:type="dxa"/>
            <w:bottom w:w="0" w:type="dxa"/>
            <w:right w:w="0" w:type="dxa"/>
          </w:tblCellMar>
        </w:tblPrEx>
        <w:trPr>
          <w:trHeight w:val="829"/>
        </w:trPr>
        <w:tc>
          <w:tcPr>
            <w:tcW w:w="956"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left="282" w:right="-34"/>
              <w:jc w:val="both"/>
            </w:pPr>
            <w:r w:rsidRPr="00D54B49">
              <w:t>№</w:t>
            </w:r>
          </w:p>
        </w:tc>
        <w:tc>
          <w:tcPr>
            <w:tcW w:w="2473"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left="673" w:right="-34"/>
              <w:jc w:val="both"/>
              <w:rPr>
                <w:spacing w:val="-2"/>
              </w:rPr>
            </w:pPr>
            <w:r w:rsidRPr="00D54B49">
              <w:rPr>
                <w:spacing w:val="-2"/>
              </w:rPr>
              <w:t>Модуль</w:t>
            </w:r>
          </w:p>
        </w:tc>
        <w:tc>
          <w:tcPr>
            <w:tcW w:w="1426"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tabs>
                <w:tab w:val="left" w:pos="1301"/>
              </w:tabs>
              <w:kinsoku w:val="0"/>
              <w:overflowPunct w:val="0"/>
              <w:spacing w:line="276" w:lineRule="auto"/>
              <w:ind w:left="106" w:right="-34"/>
              <w:jc w:val="both"/>
              <w:rPr>
                <w:spacing w:val="-4"/>
              </w:rPr>
            </w:pPr>
            <w:r w:rsidRPr="00D54B49">
              <w:rPr>
                <w:spacing w:val="-2"/>
              </w:rPr>
              <w:t>Реализация модуля</w:t>
            </w:r>
            <w:r w:rsidR="005973F7">
              <w:rPr>
                <w:spacing w:val="-2"/>
              </w:rPr>
              <w:t xml:space="preserve"> </w:t>
            </w:r>
            <w:r w:rsidRPr="00D54B49">
              <w:rPr>
                <w:spacing w:val="-4"/>
              </w:rPr>
              <w:t>через</w:t>
            </w:r>
          </w:p>
          <w:p w:rsidR="00591AC2" w:rsidRPr="00D54B49" w:rsidRDefault="00591AC2" w:rsidP="00D54B49">
            <w:pPr>
              <w:pStyle w:val="TableParagraph"/>
              <w:kinsoku w:val="0"/>
              <w:overflowPunct w:val="0"/>
              <w:spacing w:line="276" w:lineRule="auto"/>
              <w:ind w:left="106" w:right="-34"/>
              <w:jc w:val="both"/>
              <w:rPr>
                <w:spacing w:val="-2"/>
              </w:rPr>
            </w:pPr>
            <w:r w:rsidRPr="00D54B49">
              <w:rPr>
                <w:spacing w:val="-2"/>
              </w:rPr>
              <w:t>критерии</w:t>
            </w:r>
          </w:p>
        </w:tc>
        <w:tc>
          <w:tcPr>
            <w:tcW w:w="2976"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left="673" w:right="-34"/>
              <w:jc w:val="both"/>
              <w:rPr>
                <w:spacing w:val="-2"/>
              </w:rPr>
            </w:pPr>
            <w:r w:rsidRPr="00D54B49">
              <w:rPr>
                <w:spacing w:val="-2"/>
              </w:rPr>
              <w:t>Критерии</w:t>
            </w:r>
          </w:p>
        </w:tc>
        <w:tc>
          <w:tcPr>
            <w:tcW w:w="2757"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tabs>
                <w:tab w:val="left" w:pos="1562"/>
              </w:tabs>
              <w:kinsoku w:val="0"/>
              <w:overflowPunct w:val="0"/>
              <w:spacing w:line="276" w:lineRule="auto"/>
              <w:ind w:left="104" w:right="-34"/>
              <w:jc w:val="both"/>
              <w:rPr>
                <w:spacing w:val="-2"/>
              </w:rPr>
            </w:pPr>
            <w:r w:rsidRPr="00D54B49">
              <w:rPr>
                <w:spacing w:val="-2"/>
              </w:rPr>
              <w:t>Способы</w:t>
            </w:r>
            <w:r w:rsidRPr="00D54B49">
              <w:tab/>
            </w:r>
            <w:r w:rsidRPr="00D54B49">
              <w:rPr>
                <w:spacing w:val="-2"/>
              </w:rPr>
              <w:t>получения информации</w:t>
            </w:r>
          </w:p>
          <w:p w:rsidR="00591AC2" w:rsidRPr="00D54B49" w:rsidRDefault="00591AC2" w:rsidP="00D54B49">
            <w:pPr>
              <w:pStyle w:val="TableParagraph"/>
              <w:kinsoku w:val="0"/>
              <w:overflowPunct w:val="0"/>
              <w:spacing w:line="276" w:lineRule="auto"/>
              <w:ind w:left="104" w:right="-34"/>
              <w:jc w:val="both"/>
              <w:rPr>
                <w:spacing w:val="-2"/>
              </w:rPr>
            </w:pPr>
            <w:r w:rsidRPr="00D54B49">
              <w:rPr>
                <w:spacing w:val="-2"/>
              </w:rPr>
              <w:t>(инструмент)</w:t>
            </w:r>
          </w:p>
        </w:tc>
      </w:tr>
      <w:tr w:rsidR="00591AC2" w:rsidRPr="00D54B49" w:rsidTr="005973F7">
        <w:tblPrEx>
          <w:tblCellMar>
            <w:top w:w="0" w:type="dxa"/>
            <w:left w:w="0" w:type="dxa"/>
            <w:bottom w:w="0" w:type="dxa"/>
            <w:right w:w="0" w:type="dxa"/>
          </w:tblCellMar>
        </w:tblPrEx>
        <w:trPr>
          <w:trHeight w:val="551"/>
        </w:trPr>
        <w:tc>
          <w:tcPr>
            <w:tcW w:w="956"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left="181" w:right="-34"/>
              <w:jc w:val="both"/>
            </w:pPr>
            <w:r w:rsidRPr="00D54B49">
              <w:t>1</w:t>
            </w:r>
          </w:p>
        </w:tc>
        <w:tc>
          <w:tcPr>
            <w:tcW w:w="2473"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right="-34"/>
              <w:jc w:val="both"/>
              <w:rPr>
                <w:spacing w:val="-2"/>
              </w:rPr>
            </w:pPr>
            <w:r w:rsidRPr="00D54B49">
              <w:rPr>
                <w:spacing w:val="-2"/>
              </w:rPr>
              <w:t>Ключевые</w:t>
            </w:r>
          </w:p>
          <w:p w:rsidR="00591AC2" w:rsidRPr="00D54B49" w:rsidRDefault="00591AC2" w:rsidP="00D54B49">
            <w:pPr>
              <w:pStyle w:val="TableParagraph"/>
              <w:kinsoku w:val="0"/>
              <w:overflowPunct w:val="0"/>
              <w:spacing w:line="276" w:lineRule="auto"/>
              <w:ind w:right="-34"/>
              <w:jc w:val="both"/>
              <w:rPr>
                <w:spacing w:val="-4"/>
              </w:rPr>
            </w:pPr>
            <w:r w:rsidRPr="00D54B49">
              <w:t>общешкольные</w:t>
            </w:r>
            <w:r w:rsidRPr="00D54B49">
              <w:rPr>
                <w:spacing w:val="-3"/>
              </w:rPr>
              <w:t xml:space="preserve"> </w:t>
            </w:r>
            <w:r w:rsidRPr="00D54B49">
              <w:rPr>
                <w:spacing w:val="-4"/>
              </w:rPr>
              <w:t>дела</w:t>
            </w:r>
          </w:p>
        </w:tc>
        <w:tc>
          <w:tcPr>
            <w:tcW w:w="1426"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left="673" w:right="-34"/>
              <w:jc w:val="both"/>
              <w:rPr>
                <w:spacing w:val="-2"/>
              </w:rPr>
            </w:pPr>
            <w:r w:rsidRPr="00D54B49">
              <w:rPr>
                <w:spacing w:val="-2"/>
              </w:rPr>
              <w:t>1,2,3,4,6</w:t>
            </w:r>
          </w:p>
        </w:tc>
        <w:tc>
          <w:tcPr>
            <w:tcW w:w="2976" w:type="dxa"/>
            <w:vMerge w:val="restart"/>
            <w:tcBorders>
              <w:top w:val="single" w:sz="4" w:space="0" w:color="000000"/>
              <w:left w:val="single" w:sz="4" w:space="0" w:color="000000"/>
              <w:bottom w:val="single" w:sz="4" w:space="0" w:color="000000"/>
              <w:right w:val="single" w:sz="4" w:space="0" w:color="000000"/>
            </w:tcBorders>
          </w:tcPr>
          <w:p w:rsidR="005973F7" w:rsidRDefault="00591AC2" w:rsidP="005973F7">
            <w:pPr>
              <w:pStyle w:val="TableParagraph"/>
              <w:tabs>
                <w:tab w:val="left" w:pos="2441"/>
              </w:tabs>
              <w:kinsoku w:val="0"/>
              <w:overflowPunct w:val="0"/>
              <w:spacing w:line="276" w:lineRule="auto"/>
              <w:ind w:left="106" w:right="190"/>
              <w:jc w:val="both"/>
            </w:pPr>
            <w:r w:rsidRPr="00D54B49">
              <w:rPr>
                <w:spacing w:val="-2"/>
              </w:rPr>
              <w:t>1.Динамика</w:t>
            </w:r>
            <w:r w:rsidRPr="00D54B49">
              <w:rPr>
                <w:spacing w:val="80"/>
              </w:rPr>
              <w:t xml:space="preserve"> </w:t>
            </w:r>
            <w:r w:rsidRPr="00D54B49">
              <w:t xml:space="preserve">личностного развития </w:t>
            </w:r>
          </w:p>
          <w:p w:rsidR="00591AC2" w:rsidRPr="00D54B49" w:rsidRDefault="00591AC2" w:rsidP="005973F7">
            <w:pPr>
              <w:pStyle w:val="TableParagraph"/>
              <w:tabs>
                <w:tab w:val="left" w:pos="2835"/>
              </w:tabs>
              <w:kinsoku w:val="0"/>
              <w:overflowPunct w:val="0"/>
              <w:spacing w:line="276" w:lineRule="auto"/>
              <w:ind w:left="106" w:right="190"/>
              <w:jc w:val="both"/>
            </w:pPr>
            <w:r w:rsidRPr="00D54B49">
              <w:t>2.Качество</w:t>
            </w:r>
            <w:r w:rsidRPr="00D54B49">
              <w:rPr>
                <w:spacing w:val="37"/>
              </w:rPr>
              <w:t xml:space="preserve"> </w:t>
            </w:r>
            <w:r w:rsidR="005973F7">
              <w:rPr>
                <w:spacing w:val="37"/>
              </w:rPr>
              <w:t>р</w:t>
            </w:r>
            <w:r w:rsidRPr="00D54B49">
              <w:t xml:space="preserve">еализуемой </w:t>
            </w:r>
            <w:r w:rsidR="005973F7">
              <w:rPr>
                <w:spacing w:val="-10"/>
              </w:rPr>
              <w:t xml:space="preserve">в </w:t>
            </w:r>
            <w:r w:rsidRPr="00D54B49">
              <w:rPr>
                <w:spacing w:val="-2"/>
              </w:rPr>
              <w:t>школе</w:t>
            </w:r>
            <w:r w:rsidR="005973F7">
              <w:rPr>
                <w:spacing w:val="-2"/>
              </w:rPr>
              <w:t xml:space="preserve"> </w:t>
            </w:r>
            <w:r w:rsidRPr="00D54B49">
              <w:rPr>
                <w:spacing w:val="-2"/>
              </w:rPr>
              <w:t xml:space="preserve">совместной </w:t>
            </w:r>
            <w:r w:rsidRPr="00D54B49">
              <w:t>деятельности</w:t>
            </w:r>
            <w:r w:rsidRPr="00D54B49">
              <w:rPr>
                <w:spacing w:val="93"/>
              </w:rPr>
              <w:t xml:space="preserve"> </w:t>
            </w:r>
            <w:r w:rsidRPr="00D54B49">
              <w:t>учащихся и педагогов.</w:t>
            </w:r>
          </w:p>
          <w:p w:rsidR="00591AC2" w:rsidRPr="00D54B49" w:rsidRDefault="00591AC2" w:rsidP="005973F7">
            <w:pPr>
              <w:pStyle w:val="TableParagraph"/>
              <w:tabs>
                <w:tab w:val="left" w:pos="2441"/>
              </w:tabs>
              <w:kinsoku w:val="0"/>
              <w:overflowPunct w:val="0"/>
              <w:spacing w:line="276" w:lineRule="auto"/>
              <w:ind w:left="106" w:right="190"/>
              <w:jc w:val="both"/>
              <w:rPr>
                <w:spacing w:val="-2"/>
              </w:rPr>
            </w:pPr>
            <w:r w:rsidRPr="00D54B49">
              <w:rPr>
                <w:spacing w:val="-2"/>
              </w:rPr>
              <w:t>3.Динамика</w:t>
            </w:r>
          </w:p>
          <w:p w:rsidR="005973F7" w:rsidRDefault="00591AC2" w:rsidP="005973F7">
            <w:pPr>
              <w:pStyle w:val="TableParagraph"/>
              <w:tabs>
                <w:tab w:val="left" w:pos="2441"/>
              </w:tabs>
              <w:kinsoku w:val="0"/>
              <w:overflowPunct w:val="0"/>
              <w:spacing w:line="276" w:lineRule="auto"/>
              <w:ind w:left="106" w:right="190"/>
              <w:jc w:val="both"/>
              <w:rPr>
                <w:spacing w:val="-2"/>
              </w:rPr>
            </w:pPr>
            <w:r w:rsidRPr="00D54B49">
              <w:rPr>
                <w:spacing w:val="-2"/>
              </w:rPr>
              <w:t xml:space="preserve">сформированности </w:t>
            </w:r>
            <w:r w:rsidRPr="00D54B49">
              <w:t>классного</w:t>
            </w:r>
            <w:r w:rsidR="005973F7">
              <w:t xml:space="preserve"> </w:t>
            </w:r>
            <w:r w:rsidRPr="00D54B49">
              <w:t xml:space="preserve">и </w:t>
            </w:r>
            <w:r w:rsidRPr="00D54B49">
              <w:rPr>
                <w:spacing w:val="-2"/>
              </w:rPr>
              <w:t xml:space="preserve">общешкольного коллектива </w:t>
            </w:r>
          </w:p>
          <w:p w:rsidR="00591AC2" w:rsidRPr="00D54B49" w:rsidRDefault="00591AC2" w:rsidP="005973F7">
            <w:pPr>
              <w:pStyle w:val="TableParagraph"/>
              <w:tabs>
                <w:tab w:val="left" w:pos="2441"/>
              </w:tabs>
              <w:kinsoku w:val="0"/>
              <w:overflowPunct w:val="0"/>
              <w:spacing w:line="276" w:lineRule="auto"/>
              <w:ind w:left="106" w:right="190"/>
              <w:jc w:val="both"/>
              <w:rPr>
                <w:spacing w:val="-2"/>
              </w:rPr>
            </w:pPr>
            <w:r w:rsidRPr="00D54B49">
              <w:rPr>
                <w:spacing w:val="-2"/>
              </w:rPr>
              <w:t>4.Динамика удовлетворенности</w:t>
            </w:r>
          </w:p>
          <w:p w:rsidR="00591AC2" w:rsidRPr="00D54B49" w:rsidRDefault="00591AC2" w:rsidP="005973F7">
            <w:pPr>
              <w:pStyle w:val="TableParagraph"/>
              <w:tabs>
                <w:tab w:val="left" w:pos="1037"/>
                <w:tab w:val="left" w:pos="1075"/>
                <w:tab w:val="left" w:pos="1387"/>
                <w:tab w:val="left" w:pos="1605"/>
                <w:tab w:val="left" w:pos="2441"/>
              </w:tabs>
              <w:kinsoku w:val="0"/>
              <w:overflowPunct w:val="0"/>
              <w:spacing w:line="276" w:lineRule="auto"/>
              <w:ind w:left="106" w:right="190"/>
              <w:jc w:val="both"/>
              <w:rPr>
                <w:spacing w:val="-2"/>
              </w:rPr>
            </w:pPr>
            <w:r w:rsidRPr="00D54B49">
              <w:rPr>
                <w:spacing w:val="-4"/>
              </w:rPr>
              <w:t>детей</w:t>
            </w:r>
            <w:r w:rsidRPr="00D54B49">
              <w:tab/>
            </w:r>
            <w:r w:rsidRPr="00D54B49">
              <w:tab/>
            </w:r>
            <w:r w:rsidRPr="00D54B49">
              <w:rPr>
                <w:spacing w:val="-10"/>
              </w:rPr>
              <w:t>и</w:t>
            </w:r>
            <w:r w:rsidRPr="00D54B49">
              <w:tab/>
            </w:r>
            <w:r w:rsidRPr="00D54B49">
              <w:tab/>
            </w:r>
            <w:r w:rsidRPr="00D54B49">
              <w:rPr>
                <w:spacing w:val="-2"/>
              </w:rPr>
              <w:t>родителей качеством</w:t>
            </w:r>
            <w:r w:rsidRPr="00D54B49">
              <w:tab/>
            </w:r>
            <w:r w:rsidRPr="00D54B49">
              <w:rPr>
                <w:spacing w:val="-2"/>
              </w:rPr>
              <w:t xml:space="preserve">образования </w:t>
            </w:r>
            <w:r w:rsidRPr="00D54B49">
              <w:t xml:space="preserve">и воспитания в школе </w:t>
            </w:r>
            <w:r w:rsidRPr="00D54B49">
              <w:rPr>
                <w:spacing w:val="-2"/>
              </w:rPr>
              <w:t xml:space="preserve">5.Показатель вовлеченности </w:t>
            </w:r>
            <w:r w:rsidRPr="00D54B49">
              <w:t>родителей</w:t>
            </w:r>
            <w:r w:rsidRPr="00D54B49">
              <w:rPr>
                <w:spacing w:val="-5"/>
              </w:rPr>
              <w:t xml:space="preserve"> </w:t>
            </w:r>
            <w:r w:rsidRPr="00D54B49">
              <w:t>в</w:t>
            </w:r>
            <w:r w:rsidRPr="00D54B49">
              <w:rPr>
                <w:spacing w:val="-6"/>
              </w:rPr>
              <w:t xml:space="preserve"> </w:t>
            </w:r>
            <w:r w:rsidRPr="00D54B49">
              <w:t xml:space="preserve">совместную </w:t>
            </w:r>
            <w:r w:rsidRPr="00D54B49">
              <w:rPr>
                <w:spacing w:val="-2"/>
              </w:rPr>
              <w:t>деятельность 6.Результаты</w:t>
            </w:r>
            <w:r w:rsidRPr="00D54B49">
              <w:rPr>
                <w:spacing w:val="80"/>
              </w:rPr>
              <w:t xml:space="preserve"> </w:t>
            </w:r>
            <w:r w:rsidRPr="00D54B49">
              <w:t>воспитания</w:t>
            </w:r>
            <w:r w:rsidRPr="00D54B49">
              <w:rPr>
                <w:spacing w:val="-7"/>
              </w:rPr>
              <w:t xml:space="preserve"> </w:t>
            </w:r>
            <w:r w:rsidRPr="00D54B49">
              <w:t>через</w:t>
            </w:r>
            <w:r w:rsidRPr="00D54B49">
              <w:rPr>
                <w:spacing w:val="-4"/>
              </w:rPr>
              <w:t xml:space="preserve"> </w:t>
            </w:r>
            <w:r w:rsidRPr="00D54B49">
              <w:t>анализ классного</w:t>
            </w:r>
            <w:r w:rsidRPr="00D54B49">
              <w:rPr>
                <w:spacing w:val="32"/>
              </w:rPr>
              <w:t xml:space="preserve"> </w:t>
            </w:r>
            <w:r w:rsidRPr="00D54B49">
              <w:t>руководителя</w:t>
            </w:r>
            <w:r w:rsidR="005973F7">
              <w:t xml:space="preserve"> </w:t>
            </w:r>
            <w:r w:rsidRPr="00D54B49">
              <w:t>и</w:t>
            </w:r>
            <w:r w:rsidRPr="00D54B49">
              <w:rPr>
                <w:spacing w:val="-9"/>
              </w:rPr>
              <w:t xml:space="preserve"> </w:t>
            </w:r>
            <w:r w:rsidRPr="00D54B49">
              <w:t>заместителя</w:t>
            </w:r>
            <w:r w:rsidRPr="00D54B49">
              <w:rPr>
                <w:spacing w:val="-9"/>
              </w:rPr>
              <w:t xml:space="preserve"> </w:t>
            </w:r>
            <w:r w:rsidRPr="00D54B49">
              <w:t xml:space="preserve">директора </w:t>
            </w:r>
            <w:r w:rsidRPr="00D54B49">
              <w:rPr>
                <w:spacing w:val="-6"/>
              </w:rPr>
              <w:t>по</w:t>
            </w:r>
            <w:r w:rsidR="005973F7">
              <w:t xml:space="preserve"> </w:t>
            </w:r>
            <w:r w:rsidRPr="00D54B49">
              <w:rPr>
                <w:spacing w:val="-2"/>
              </w:rPr>
              <w:t>воспитательной работе.</w:t>
            </w:r>
          </w:p>
        </w:tc>
        <w:tc>
          <w:tcPr>
            <w:tcW w:w="2757" w:type="dxa"/>
            <w:vMerge w:val="restart"/>
            <w:tcBorders>
              <w:top w:val="single" w:sz="4" w:space="0" w:color="000000"/>
              <w:left w:val="single" w:sz="4" w:space="0" w:color="000000"/>
              <w:bottom w:val="single" w:sz="4" w:space="0" w:color="000000"/>
              <w:right w:val="single" w:sz="4" w:space="0" w:color="000000"/>
            </w:tcBorders>
          </w:tcPr>
          <w:p w:rsidR="00591AC2" w:rsidRPr="00D54B49" w:rsidRDefault="00591AC2" w:rsidP="005973F7">
            <w:pPr>
              <w:pStyle w:val="TableParagraph"/>
              <w:kinsoku w:val="0"/>
              <w:overflowPunct w:val="0"/>
              <w:spacing w:line="276" w:lineRule="auto"/>
              <w:ind w:left="104" w:right="254"/>
              <w:jc w:val="both"/>
              <w:rPr>
                <w:spacing w:val="-2"/>
              </w:rPr>
            </w:pPr>
            <w:r w:rsidRPr="00D54B49">
              <w:rPr>
                <w:spacing w:val="-2"/>
              </w:rPr>
              <w:t>-педагогическое наблюдение</w:t>
            </w:r>
          </w:p>
          <w:p w:rsidR="00591AC2" w:rsidRPr="00D54B49" w:rsidRDefault="00591AC2" w:rsidP="005973F7">
            <w:pPr>
              <w:pStyle w:val="TableParagraph"/>
              <w:kinsoku w:val="0"/>
              <w:overflowPunct w:val="0"/>
              <w:spacing w:line="276" w:lineRule="auto"/>
              <w:ind w:left="104" w:right="254"/>
              <w:jc w:val="both"/>
              <w:rPr>
                <w:spacing w:val="-2"/>
              </w:rPr>
            </w:pPr>
            <w:r w:rsidRPr="00D54B49">
              <w:rPr>
                <w:w w:val="95"/>
              </w:rPr>
              <w:t>-</w:t>
            </w:r>
            <w:r w:rsidRPr="00D54B49">
              <w:rPr>
                <w:spacing w:val="-2"/>
              </w:rPr>
              <w:t>анкетирование</w:t>
            </w:r>
          </w:p>
          <w:p w:rsidR="00591AC2" w:rsidRPr="00D54B49" w:rsidRDefault="00591AC2" w:rsidP="005973F7">
            <w:pPr>
              <w:pStyle w:val="TableParagraph"/>
              <w:kinsoku w:val="0"/>
              <w:overflowPunct w:val="0"/>
              <w:spacing w:line="276" w:lineRule="auto"/>
              <w:ind w:left="104" w:right="254"/>
              <w:jc w:val="both"/>
              <w:rPr>
                <w:spacing w:val="-2"/>
              </w:rPr>
            </w:pPr>
            <w:r w:rsidRPr="00D54B49">
              <w:rPr>
                <w:w w:val="95"/>
              </w:rPr>
              <w:t>-</w:t>
            </w:r>
            <w:r w:rsidRPr="00D54B49">
              <w:rPr>
                <w:spacing w:val="-2"/>
              </w:rPr>
              <w:t>тестирование</w:t>
            </w:r>
          </w:p>
          <w:p w:rsidR="00591AC2" w:rsidRPr="00D54B49" w:rsidRDefault="00591AC2" w:rsidP="005973F7">
            <w:pPr>
              <w:pStyle w:val="TableParagraph"/>
              <w:kinsoku w:val="0"/>
              <w:overflowPunct w:val="0"/>
              <w:spacing w:line="276" w:lineRule="auto"/>
              <w:ind w:left="104" w:right="254"/>
              <w:jc w:val="both"/>
              <w:rPr>
                <w:spacing w:val="-2"/>
              </w:rPr>
            </w:pPr>
            <w:r w:rsidRPr="00D54B49">
              <w:t>-сотрудничество с узкими</w:t>
            </w:r>
            <w:r w:rsidRPr="00D54B49">
              <w:rPr>
                <w:spacing w:val="-15"/>
              </w:rPr>
              <w:t xml:space="preserve"> </w:t>
            </w:r>
            <w:r w:rsidRPr="00D54B49">
              <w:t xml:space="preserve">специалистами, </w:t>
            </w:r>
            <w:r w:rsidRPr="00D54B49">
              <w:rPr>
                <w:spacing w:val="-2"/>
              </w:rPr>
              <w:t>родителями</w:t>
            </w:r>
          </w:p>
          <w:p w:rsidR="00591AC2" w:rsidRPr="00D54B49" w:rsidRDefault="00591AC2" w:rsidP="005973F7">
            <w:pPr>
              <w:pStyle w:val="TableParagraph"/>
              <w:kinsoku w:val="0"/>
              <w:overflowPunct w:val="0"/>
              <w:spacing w:line="276" w:lineRule="auto"/>
              <w:ind w:left="104" w:right="254"/>
              <w:jc w:val="both"/>
            </w:pPr>
            <w:r w:rsidRPr="00D54B49">
              <w:t>-график активности участия</w:t>
            </w:r>
            <w:r w:rsidRPr="00D54B49">
              <w:rPr>
                <w:spacing w:val="-15"/>
              </w:rPr>
              <w:t xml:space="preserve"> </w:t>
            </w:r>
            <w:r w:rsidRPr="00D54B49">
              <w:t>обучающихся</w:t>
            </w:r>
            <w:r w:rsidRPr="00D54B49">
              <w:rPr>
                <w:spacing w:val="-15"/>
              </w:rPr>
              <w:t xml:space="preserve"> </w:t>
            </w:r>
            <w:r w:rsidRPr="00D54B49">
              <w:t>и родителей в делах класса, школы</w:t>
            </w:r>
          </w:p>
          <w:p w:rsidR="00591AC2" w:rsidRPr="00D54B49" w:rsidRDefault="00591AC2" w:rsidP="005973F7">
            <w:pPr>
              <w:pStyle w:val="TableParagraph"/>
              <w:kinsoku w:val="0"/>
              <w:overflowPunct w:val="0"/>
              <w:spacing w:line="276" w:lineRule="auto"/>
              <w:ind w:left="104" w:right="254"/>
              <w:jc w:val="both"/>
              <w:rPr>
                <w:spacing w:val="-2"/>
              </w:rPr>
            </w:pPr>
            <w:r w:rsidRPr="00D54B49">
              <w:rPr>
                <w:w w:val="95"/>
              </w:rPr>
              <w:t>-</w:t>
            </w:r>
            <w:r w:rsidRPr="00D54B49">
              <w:rPr>
                <w:spacing w:val="-2"/>
              </w:rPr>
              <w:t>собеседование</w:t>
            </w:r>
          </w:p>
          <w:p w:rsidR="00591AC2" w:rsidRPr="00D54B49" w:rsidRDefault="00591AC2" w:rsidP="005973F7">
            <w:pPr>
              <w:pStyle w:val="TableParagraph"/>
              <w:kinsoku w:val="0"/>
              <w:overflowPunct w:val="0"/>
              <w:spacing w:line="276" w:lineRule="auto"/>
              <w:ind w:left="104" w:right="254"/>
              <w:jc w:val="both"/>
              <w:rPr>
                <w:spacing w:val="-2"/>
              </w:rPr>
            </w:pPr>
            <w:r w:rsidRPr="00D54B49">
              <w:t>-диагностика</w:t>
            </w:r>
            <w:r w:rsidRPr="00D54B49">
              <w:rPr>
                <w:spacing w:val="-15"/>
              </w:rPr>
              <w:t xml:space="preserve"> </w:t>
            </w:r>
            <w:r w:rsidRPr="00D54B49">
              <w:t xml:space="preserve">уровня </w:t>
            </w:r>
            <w:r w:rsidRPr="00D54B49">
              <w:rPr>
                <w:spacing w:val="-2"/>
              </w:rPr>
              <w:t>воспитанности обучающихся</w:t>
            </w:r>
          </w:p>
          <w:p w:rsidR="00591AC2" w:rsidRPr="00D54B49" w:rsidRDefault="00591AC2" w:rsidP="005973F7">
            <w:pPr>
              <w:pStyle w:val="TableParagraph"/>
              <w:kinsoku w:val="0"/>
              <w:overflowPunct w:val="0"/>
              <w:spacing w:line="276" w:lineRule="auto"/>
              <w:ind w:left="104" w:right="254"/>
              <w:jc w:val="both"/>
              <w:rPr>
                <w:spacing w:val="-2"/>
              </w:rPr>
            </w:pPr>
            <w:r w:rsidRPr="00D54B49">
              <w:rPr>
                <w:spacing w:val="-2"/>
              </w:rPr>
              <w:t xml:space="preserve">-мониторинги </w:t>
            </w:r>
            <w:r w:rsidRPr="00D54B49">
              <w:t>обучающихся</w:t>
            </w:r>
            <w:r w:rsidRPr="00D54B49">
              <w:rPr>
                <w:spacing w:val="24"/>
              </w:rPr>
              <w:t xml:space="preserve"> </w:t>
            </w:r>
            <w:r w:rsidRPr="00D54B49">
              <w:t xml:space="preserve">и </w:t>
            </w:r>
            <w:r w:rsidRPr="00D54B49">
              <w:rPr>
                <w:spacing w:val="-2"/>
              </w:rPr>
              <w:t>родителей</w:t>
            </w:r>
          </w:p>
        </w:tc>
      </w:tr>
      <w:tr w:rsidR="00591AC2" w:rsidRPr="00D54B49" w:rsidTr="005973F7">
        <w:tblPrEx>
          <w:tblCellMar>
            <w:top w:w="0" w:type="dxa"/>
            <w:left w:w="0" w:type="dxa"/>
            <w:bottom w:w="0" w:type="dxa"/>
            <w:right w:w="0" w:type="dxa"/>
          </w:tblCellMar>
        </w:tblPrEx>
        <w:trPr>
          <w:trHeight w:val="551"/>
        </w:trPr>
        <w:tc>
          <w:tcPr>
            <w:tcW w:w="956"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left="181" w:right="-34"/>
              <w:jc w:val="both"/>
            </w:pPr>
            <w:r w:rsidRPr="00D54B49">
              <w:t>2</w:t>
            </w:r>
          </w:p>
        </w:tc>
        <w:tc>
          <w:tcPr>
            <w:tcW w:w="2473"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right="-34"/>
              <w:jc w:val="both"/>
              <w:rPr>
                <w:spacing w:val="-2"/>
              </w:rPr>
            </w:pPr>
            <w:r w:rsidRPr="00D54B49">
              <w:rPr>
                <w:spacing w:val="-2"/>
              </w:rPr>
              <w:t>Классное</w:t>
            </w:r>
          </w:p>
          <w:p w:rsidR="00591AC2" w:rsidRPr="00D54B49" w:rsidRDefault="00591AC2" w:rsidP="00D54B49">
            <w:pPr>
              <w:pStyle w:val="TableParagraph"/>
              <w:kinsoku w:val="0"/>
              <w:overflowPunct w:val="0"/>
              <w:spacing w:line="276" w:lineRule="auto"/>
              <w:ind w:right="-34"/>
              <w:jc w:val="both"/>
              <w:rPr>
                <w:spacing w:val="-2"/>
              </w:rPr>
            </w:pPr>
            <w:r w:rsidRPr="00D54B49">
              <w:rPr>
                <w:spacing w:val="-2"/>
              </w:rPr>
              <w:t>руководство</w:t>
            </w:r>
          </w:p>
        </w:tc>
        <w:tc>
          <w:tcPr>
            <w:tcW w:w="1426"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left="673" w:right="-34"/>
              <w:jc w:val="both"/>
              <w:rPr>
                <w:spacing w:val="-2"/>
              </w:rPr>
            </w:pPr>
            <w:r w:rsidRPr="00D54B49">
              <w:rPr>
                <w:spacing w:val="-2"/>
              </w:rPr>
              <w:t>2,3,4,6</w:t>
            </w:r>
          </w:p>
        </w:tc>
        <w:tc>
          <w:tcPr>
            <w:tcW w:w="2976" w:type="dxa"/>
            <w:vMerge/>
            <w:tcBorders>
              <w:top w:val="nil"/>
              <w:left w:val="single" w:sz="4" w:space="0" w:color="000000"/>
              <w:bottom w:val="single" w:sz="4" w:space="0" w:color="000000"/>
              <w:right w:val="single" w:sz="4" w:space="0" w:color="000000"/>
            </w:tcBorders>
          </w:tcPr>
          <w:p w:rsidR="00591AC2" w:rsidRPr="00D54B49" w:rsidRDefault="00591AC2" w:rsidP="00D54B49">
            <w:pPr>
              <w:pStyle w:val="a3"/>
              <w:kinsoku w:val="0"/>
              <w:overflowPunct w:val="0"/>
              <w:spacing w:before="5" w:after="1" w:line="276" w:lineRule="auto"/>
              <w:ind w:left="0" w:right="-34"/>
              <w:rPr>
                <w:sz w:val="24"/>
                <w:szCs w:val="24"/>
              </w:rPr>
            </w:pPr>
          </w:p>
        </w:tc>
        <w:tc>
          <w:tcPr>
            <w:tcW w:w="2757" w:type="dxa"/>
            <w:vMerge/>
            <w:tcBorders>
              <w:top w:val="nil"/>
              <w:left w:val="single" w:sz="4" w:space="0" w:color="000000"/>
              <w:bottom w:val="single" w:sz="4" w:space="0" w:color="000000"/>
              <w:right w:val="single" w:sz="4" w:space="0" w:color="000000"/>
            </w:tcBorders>
          </w:tcPr>
          <w:p w:rsidR="00591AC2" w:rsidRPr="00D54B49" w:rsidRDefault="00591AC2" w:rsidP="00D54B49">
            <w:pPr>
              <w:pStyle w:val="a3"/>
              <w:kinsoku w:val="0"/>
              <w:overflowPunct w:val="0"/>
              <w:spacing w:before="5" w:after="1" w:line="276" w:lineRule="auto"/>
              <w:ind w:left="0" w:right="-34"/>
              <w:rPr>
                <w:sz w:val="24"/>
                <w:szCs w:val="24"/>
              </w:rPr>
            </w:pPr>
          </w:p>
        </w:tc>
      </w:tr>
      <w:tr w:rsidR="00591AC2" w:rsidRPr="00D54B49" w:rsidTr="005973F7">
        <w:tblPrEx>
          <w:tblCellMar>
            <w:top w:w="0" w:type="dxa"/>
            <w:left w:w="0" w:type="dxa"/>
            <w:bottom w:w="0" w:type="dxa"/>
            <w:right w:w="0" w:type="dxa"/>
          </w:tblCellMar>
        </w:tblPrEx>
        <w:trPr>
          <w:trHeight w:val="275"/>
        </w:trPr>
        <w:tc>
          <w:tcPr>
            <w:tcW w:w="956"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left="181" w:right="-34"/>
              <w:jc w:val="both"/>
            </w:pPr>
            <w:r w:rsidRPr="00D54B49">
              <w:t>3</w:t>
            </w:r>
          </w:p>
        </w:tc>
        <w:tc>
          <w:tcPr>
            <w:tcW w:w="2473"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right="-34"/>
              <w:jc w:val="both"/>
              <w:rPr>
                <w:spacing w:val="-2"/>
              </w:rPr>
            </w:pPr>
            <w:r w:rsidRPr="00D54B49">
              <w:t>Школа</w:t>
            </w:r>
            <w:r w:rsidRPr="00D54B49">
              <w:rPr>
                <w:spacing w:val="-1"/>
              </w:rPr>
              <w:t xml:space="preserve"> </w:t>
            </w:r>
            <w:r w:rsidRPr="00D54B49">
              <w:t>после</w:t>
            </w:r>
            <w:r w:rsidRPr="00D54B49">
              <w:rPr>
                <w:spacing w:val="1"/>
              </w:rPr>
              <w:t xml:space="preserve"> </w:t>
            </w:r>
            <w:r w:rsidRPr="00D54B49">
              <w:rPr>
                <w:spacing w:val="-2"/>
              </w:rPr>
              <w:t>уроков</w:t>
            </w:r>
          </w:p>
        </w:tc>
        <w:tc>
          <w:tcPr>
            <w:tcW w:w="1426"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left="673" w:right="-34"/>
              <w:jc w:val="both"/>
              <w:rPr>
                <w:spacing w:val="-2"/>
              </w:rPr>
            </w:pPr>
            <w:r w:rsidRPr="00D54B49">
              <w:rPr>
                <w:spacing w:val="-2"/>
              </w:rPr>
              <w:t>1,2,3,4,6</w:t>
            </w:r>
          </w:p>
        </w:tc>
        <w:tc>
          <w:tcPr>
            <w:tcW w:w="2976" w:type="dxa"/>
            <w:vMerge/>
            <w:tcBorders>
              <w:top w:val="nil"/>
              <w:left w:val="single" w:sz="4" w:space="0" w:color="000000"/>
              <w:bottom w:val="single" w:sz="4" w:space="0" w:color="000000"/>
              <w:right w:val="single" w:sz="4" w:space="0" w:color="000000"/>
            </w:tcBorders>
          </w:tcPr>
          <w:p w:rsidR="00591AC2" w:rsidRPr="00D54B49" w:rsidRDefault="00591AC2" w:rsidP="00D54B49">
            <w:pPr>
              <w:pStyle w:val="a3"/>
              <w:kinsoku w:val="0"/>
              <w:overflowPunct w:val="0"/>
              <w:spacing w:before="5" w:after="1" w:line="276" w:lineRule="auto"/>
              <w:ind w:left="0" w:right="-34"/>
              <w:rPr>
                <w:sz w:val="24"/>
                <w:szCs w:val="24"/>
              </w:rPr>
            </w:pPr>
          </w:p>
        </w:tc>
        <w:tc>
          <w:tcPr>
            <w:tcW w:w="2757" w:type="dxa"/>
            <w:vMerge/>
            <w:tcBorders>
              <w:top w:val="nil"/>
              <w:left w:val="single" w:sz="4" w:space="0" w:color="000000"/>
              <w:bottom w:val="single" w:sz="4" w:space="0" w:color="000000"/>
              <w:right w:val="single" w:sz="4" w:space="0" w:color="000000"/>
            </w:tcBorders>
          </w:tcPr>
          <w:p w:rsidR="00591AC2" w:rsidRPr="00D54B49" w:rsidRDefault="00591AC2" w:rsidP="00D54B49">
            <w:pPr>
              <w:pStyle w:val="a3"/>
              <w:kinsoku w:val="0"/>
              <w:overflowPunct w:val="0"/>
              <w:spacing w:before="5" w:after="1" w:line="276" w:lineRule="auto"/>
              <w:ind w:left="0" w:right="-34"/>
              <w:rPr>
                <w:sz w:val="24"/>
                <w:szCs w:val="24"/>
              </w:rPr>
            </w:pPr>
          </w:p>
        </w:tc>
      </w:tr>
      <w:tr w:rsidR="00591AC2" w:rsidRPr="00D54B49" w:rsidTr="005973F7">
        <w:tblPrEx>
          <w:tblCellMar>
            <w:top w:w="0" w:type="dxa"/>
            <w:left w:w="0" w:type="dxa"/>
            <w:bottom w:w="0" w:type="dxa"/>
            <w:right w:w="0" w:type="dxa"/>
          </w:tblCellMar>
        </w:tblPrEx>
        <w:trPr>
          <w:trHeight w:val="1324"/>
        </w:trPr>
        <w:tc>
          <w:tcPr>
            <w:tcW w:w="956"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left="181" w:right="-34"/>
              <w:jc w:val="both"/>
            </w:pPr>
            <w:r w:rsidRPr="00D54B49">
              <w:t>4</w:t>
            </w:r>
          </w:p>
        </w:tc>
        <w:tc>
          <w:tcPr>
            <w:tcW w:w="2473"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tabs>
                <w:tab w:val="left" w:pos="1155"/>
              </w:tabs>
              <w:kinsoku w:val="0"/>
              <w:overflowPunct w:val="0"/>
              <w:spacing w:line="276" w:lineRule="auto"/>
              <w:ind w:right="-34"/>
              <w:jc w:val="both"/>
              <w:rPr>
                <w:spacing w:val="-2"/>
              </w:rPr>
            </w:pPr>
            <w:r w:rsidRPr="00D54B49">
              <w:rPr>
                <w:spacing w:val="-2"/>
              </w:rPr>
              <w:t>Курсы</w:t>
            </w:r>
            <w:r w:rsidRPr="00D54B49">
              <w:tab/>
            </w:r>
            <w:r w:rsidRPr="00D54B49">
              <w:rPr>
                <w:spacing w:val="-2"/>
              </w:rPr>
              <w:t>внеурочной деятельности,</w:t>
            </w:r>
          </w:p>
          <w:p w:rsidR="00591AC2" w:rsidRPr="00D54B49" w:rsidRDefault="00591AC2" w:rsidP="00D54B49">
            <w:pPr>
              <w:pStyle w:val="TableParagraph"/>
              <w:kinsoku w:val="0"/>
              <w:overflowPunct w:val="0"/>
              <w:spacing w:line="276" w:lineRule="auto"/>
              <w:ind w:right="-34"/>
              <w:jc w:val="both"/>
              <w:rPr>
                <w:spacing w:val="-2"/>
              </w:rPr>
            </w:pPr>
            <w:r w:rsidRPr="00D54B49">
              <w:rPr>
                <w:spacing w:val="-2"/>
              </w:rPr>
              <w:t>дополнительное образование</w:t>
            </w:r>
          </w:p>
        </w:tc>
        <w:tc>
          <w:tcPr>
            <w:tcW w:w="1426"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left="673" w:right="-34"/>
              <w:jc w:val="both"/>
              <w:rPr>
                <w:spacing w:val="-2"/>
              </w:rPr>
            </w:pPr>
            <w:r w:rsidRPr="00D54B49">
              <w:rPr>
                <w:spacing w:val="-2"/>
              </w:rPr>
              <w:t>1,2,3,4,6</w:t>
            </w:r>
          </w:p>
        </w:tc>
        <w:tc>
          <w:tcPr>
            <w:tcW w:w="2976" w:type="dxa"/>
            <w:vMerge/>
            <w:tcBorders>
              <w:top w:val="nil"/>
              <w:left w:val="single" w:sz="4" w:space="0" w:color="000000"/>
              <w:bottom w:val="single" w:sz="4" w:space="0" w:color="000000"/>
              <w:right w:val="single" w:sz="4" w:space="0" w:color="000000"/>
            </w:tcBorders>
          </w:tcPr>
          <w:p w:rsidR="00591AC2" w:rsidRPr="00D54B49" w:rsidRDefault="00591AC2" w:rsidP="00D54B49">
            <w:pPr>
              <w:pStyle w:val="a3"/>
              <w:kinsoku w:val="0"/>
              <w:overflowPunct w:val="0"/>
              <w:spacing w:before="5" w:after="1" w:line="276" w:lineRule="auto"/>
              <w:ind w:left="0" w:right="-34"/>
              <w:rPr>
                <w:sz w:val="24"/>
                <w:szCs w:val="24"/>
              </w:rPr>
            </w:pPr>
          </w:p>
        </w:tc>
        <w:tc>
          <w:tcPr>
            <w:tcW w:w="2757" w:type="dxa"/>
            <w:vMerge/>
            <w:tcBorders>
              <w:top w:val="nil"/>
              <w:left w:val="single" w:sz="4" w:space="0" w:color="000000"/>
              <w:bottom w:val="single" w:sz="4" w:space="0" w:color="000000"/>
              <w:right w:val="single" w:sz="4" w:space="0" w:color="000000"/>
            </w:tcBorders>
          </w:tcPr>
          <w:p w:rsidR="00591AC2" w:rsidRPr="00D54B49" w:rsidRDefault="00591AC2" w:rsidP="00D54B49">
            <w:pPr>
              <w:pStyle w:val="a3"/>
              <w:kinsoku w:val="0"/>
              <w:overflowPunct w:val="0"/>
              <w:spacing w:before="5" w:after="1" w:line="276" w:lineRule="auto"/>
              <w:ind w:left="0" w:right="-34"/>
              <w:rPr>
                <w:sz w:val="24"/>
                <w:szCs w:val="24"/>
              </w:rPr>
            </w:pPr>
          </w:p>
        </w:tc>
      </w:tr>
      <w:tr w:rsidR="00591AC2" w:rsidRPr="00D54B49" w:rsidTr="005973F7">
        <w:tblPrEx>
          <w:tblCellMar>
            <w:top w:w="0" w:type="dxa"/>
            <w:left w:w="0" w:type="dxa"/>
            <w:bottom w:w="0" w:type="dxa"/>
            <w:right w:w="0" w:type="dxa"/>
          </w:tblCellMar>
        </w:tblPrEx>
        <w:trPr>
          <w:trHeight w:val="551"/>
        </w:trPr>
        <w:tc>
          <w:tcPr>
            <w:tcW w:w="956"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left="181" w:right="-34"/>
              <w:jc w:val="both"/>
            </w:pPr>
            <w:r w:rsidRPr="00D54B49">
              <w:t>5</w:t>
            </w:r>
          </w:p>
        </w:tc>
        <w:tc>
          <w:tcPr>
            <w:tcW w:w="2473"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right="-34"/>
              <w:jc w:val="both"/>
              <w:rPr>
                <w:spacing w:val="-4"/>
              </w:rPr>
            </w:pPr>
            <w:r w:rsidRPr="00D54B49">
              <w:t>Школьный</w:t>
            </w:r>
            <w:r w:rsidRPr="00D54B49">
              <w:rPr>
                <w:spacing w:val="-1"/>
              </w:rPr>
              <w:t xml:space="preserve"> </w:t>
            </w:r>
            <w:r w:rsidRPr="00D54B49">
              <w:rPr>
                <w:spacing w:val="-4"/>
              </w:rPr>
              <w:t>урок</w:t>
            </w:r>
          </w:p>
        </w:tc>
        <w:tc>
          <w:tcPr>
            <w:tcW w:w="1426"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left="673" w:right="-34"/>
              <w:jc w:val="both"/>
              <w:rPr>
                <w:spacing w:val="-2"/>
              </w:rPr>
            </w:pPr>
            <w:r w:rsidRPr="00D54B49">
              <w:rPr>
                <w:spacing w:val="-2"/>
              </w:rPr>
              <w:t>1,3,4,6</w:t>
            </w:r>
          </w:p>
        </w:tc>
        <w:tc>
          <w:tcPr>
            <w:tcW w:w="2976" w:type="dxa"/>
            <w:vMerge/>
            <w:tcBorders>
              <w:top w:val="nil"/>
              <w:left w:val="single" w:sz="4" w:space="0" w:color="000000"/>
              <w:bottom w:val="single" w:sz="4" w:space="0" w:color="000000"/>
              <w:right w:val="single" w:sz="4" w:space="0" w:color="000000"/>
            </w:tcBorders>
          </w:tcPr>
          <w:p w:rsidR="00591AC2" w:rsidRPr="00D54B49" w:rsidRDefault="00591AC2" w:rsidP="00D54B49">
            <w:pPr>
              <w:pStyle w:val="a3"/>
              <w:kinsoku w:val="0"/>
              <w:overflowPunct w:val="0"/>
              <w:spacing w:before="5" w:after="1" w:line="276" w:lineRule="auto"/>
              <w:ind w:left="0" w:right="-34"/>
              <w:rPr>
                <w:sz w:val="24"/>
                <w:szCs w:val="24"/>
              </w:rPr>
            </w:pPr>
          </w:p>
        </w:tc>
        <w:tc>
          <w:tcPr>
            <w:tcW w:w="2757" w:type="dxa"/>
            <w:vMerge/>
            <w:tcBorders>
              <w:top w:val="nil"/>
              <w:left w:val="single" w:sz="4" w:space="0" w:color="000000"/>
              <w:bottom w:val="single" w:sz="4" w:space="0" w:color="000000"/>
              <w:right w:val="single" w:sz="4" w:space="0" w:color="000000"/>
            </w:tcBorders>
          </w:tcPr>
          <w:p w:rsidR="00591AC2" w:rsidRPr="00D54B49" w:rsidRDefault="00591AC2" w:rsidP="00D54B49">
            <w:pPr>
              <w:pStyle w:val="a3"/>
              <w:kinsoku w:val="0"/>
              <w:overflowPunct w:val="0"/>
              <w:spacing w:before="5" w:after="1" w:line="276" w:lineRule="auto"/>
              <w:ind w:left="0" w:right="-34"/>
              <w:rPr>
                <w:sz w:val="24"/>
                <w:szCs w:val="24"/>
              </w:rPr>
            </w:pPr>
          </w:p>
        </w:tc>
      </w:tr>
      <w:tr w:rsidR="00591AC2" w:rsidRPr="00D54B49" w:rsidTr="005973F7">
        <w:tblPrEx>
          <w:tblCellMar>
            <w:top w:w="0" w:type="dxa"/>
            <w:left w:w="0" w:type="dxa"/>
            <w:bottom w:w="0" w:type="dxa"/>
            <w:right w:w="0" w:type="dxa"/>
          </w:tblCellMar>
        </w:tblPrEx>
        <w:trPr>
          <w:trHeight w:val="551"/>
        </w:trPr>
        <w:tc>
          <w:tcPr>
            <w:tcW w:w="956"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left="181" w:right="-34"/>
              <w:jc w:val="both"/>
            </w:pPr>
            <w:r w:rsidRPr="00D54B49">
              <w:t>6</w:t>
            </w:r>
          </w:p>
        </w:tc>
        <w:tc>
          <w:tcPr>
            <w:tcW w:w="2473"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right="-34"/>
              <w:jc w:val="both"/>
              <w:rPr>
                <w:spacing w:val="-2"/>
              </w:rPr>
            </w:pPr>
            <w:r w:rsidRPr="00D54B49">
              <w:t>Экскурсии,</w:t>
            </w:r>
            <w:r w:rsidRPr="00D54B49">
              <w:rPr>
                <w:spacing w:val="-4"/>
              </w:rPr>
              <w:t xml:space="preserve"> </w:t>
            </w:r>
            <w:r w:rsidRPr="00D54B49">
              <w:rPr>
                <w:spacing w:val="-2"/>
              </w:rPr>
              <w:t>походы</w:t>
            </w:r>
          </w:p>
        </w:tc>
        <w:tc>
          <w:tcPr>
            <w:tcW w:w="1426"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left="673" w:right="-34"/>
              <w:jc w:val="both"/>
              <w:rPr>
                <w:spacing w:val="-2"/>
              </w:rPr>
            </w:pPr>
            <w:r w:rsidRPr="00D54B49">
              <w:rPr>
                <w:spacing w:val="-2"/>
              </w:rPr>
              <w:t>1,2,3,6</w:t>
            </w:r>
          </w:p>
        </w:tc>
        <w:tc>
          <w:tcPr>
            <w:tcW w:w="2976" w:type="dxa"/>
            <w:vMerge/>
            <w:tcBorders>
              <w:top w:val="nil"/>
              <w:left w:val="single" w:sz="4" w:space="0" w:color="000000"/>
              <w:bottom w:val="single" w:sz="4" w:space="0" w:color="000000"/>
              <w:right w:val="single" w:sz="4" w:space="0" w:color="000000"/>
            </w:tcBorders>
          </w:tcPr>
          <w:p w:rsidR="00591AC2" w:rsidRPr="00D54B49" w:rsidRDefault="00591AC2" w:rsidP="00D54B49">
            <w:pPr>
              <w:pStyle w:val="a3"/>
              <w:kinsoku w:val="0"/>
              <w:overflowPunct w:val="0"/>
              <w:spacing w:before="5" w:after="1" w:line="276" w:lineRule="auto"/>
              <w:ind w:left="0" w:right="-34"/>
              <w:rPr>
                <w:sz w:val="24"/>
                <w:szCs w:val="24"/>
              </w:rPr>
            </w:pPr>
          </w:p>
        </w:tc>
        <w:tc>
          <w:tcPr>
            <w:tcW w:w="2757" w:type="dxa"/>
            <w:vMerge/>
            <w:tcBorders>
              <w:top w:val="nil"/>
              <w:left w:val="single" w:sz="4" w:space="0" w:color="000000"/>
              <w:bottom w:val="single" w:sz="4" w:space="0" w:color="000000"/>
              <w:right w:val="single" w:sz="4" w:space="0" w:color="000000"/>
            </w:tcBorders>
          </w:tcPr>
          <w:p w:rsidR="00591AC2" w:rsidRPr="00D54B49" w:rsidRDefault="00591AC2" w:rsidP="00D54B49">
            <w:pPr>
              <w:pStyle w:val="a3"/>
              <w:kinsoku w:val="0"/>
              <w:overflowPunct w:val="0"/>
              <w:spacing w:before="5" w:after="1" w:line="276" w:lineRule="auto"/>
              <w:ind w:left="0" w:right="-34"/>
              <w:rPr>
                <w:sz w:val="24"/>
                <w:szCs w:val="24"/>
              </w:rPr>
            </w:pPr>
          </w:p>
        </w:tc>
      </w:tr>
      <w:tr w:rsidR="00591AC2" w:rsidRPr="00D54B49" w:rsidTr="005973F7">
        <w:tblPrEx>
          <w:tblCellMar>
            <w:top w:w="0" w:type="dxa"/>
            <w:left w:w="0" w:type="dxa"/>
            <w:bottom w:w="0" w:type="dxa"/>
            <w:right w:w="0" w:type="dxa"/>
          </w:tblCellMar>
        </w:tblPrEx>
        <w:trPr>
          <w:trHeight w:val="554"/>
        </w:trPr>
        <w:tc>
          <w:tcPr>
            <w:tcW w:w="956"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left="181" w:right="-34"/>
              <w:jc w:val="both"/>
            </w:pPr>
            <w:r w:rsidRPr="00D54B49">
              <w:t>7</w:t>
            </w:r>
          </w:p>
        </w:tc>
        <w:tc>
          <w:tcPr>
            <w:tcW w:w="2473"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right="-34"/>
              <w:jc w:val="both"/>
              <w:rPr>
                <w:spacing w:val="-2"/>
              </w:rPr>
            </w:pPr>
            <w:r w:rsidRPr="00D54B49">
              <w:rPr>
                <w:spacing w:val="-2"/>
              </w:rPr>
              <w:t>Профориентация</w:t>
            </w:r>
          </w:p>
        </w:tc>
        <w:tc>
          <w:tcPr>
            <w:tcW w:w="1426"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left="673" w:right="-34"/>
              <w:jc w:val="both"/>
              <w:rPr>
                <w:spacing w:val="-2"/>
              </w:rPr>
            </w:pPr>
            <w:r w:rsidRPr="00D54B49">
              <w:rPr>
                <w:spacing w:val="-2"/>
              </w:rPr>
              <w:t>1,2,3,6</w:t>
            </w:r>
          </w:p>
        </w:tc>
        <w:tc>
          <w:tcPr>
            <w:tcW w:w="2976" w:type="dxa"/>
            <w:vMerge/>
            <w:tcBorders>
              <w:top w:val="nil"/>
              <w:left w:val="single" w:sz="4" w:space="0" w:color="000000"/>
              <w:bottom w:val="single" w:sz="4" w:space="0" w:color="000000"/>
              <w:right w:val="single" w:sz="4" w:space="0" w:color="000000"/>
            </w:tcBorders>
          </w:tcPr>
          <w:p w:rsidR="00591AC2" w:rsidRPr="00D54B49" w:rsidRDefault="00591AC2" w:rsidP="00D54B49">
            <w:pPr>
              <w:pStyle w:val="a3"/>
              <w:kinsoku w:val="0"/>
              <w:overflowPunct w:val="0"/>
              <w:spacing w:before="5" w:after="1" w:line="276" w:lineRule="auto"/>
              <w:ind w:left="0" w:right="-34"/>
              <w:rPr>
                <w:sz w:val="24"/>
                <w:szCs w:val="24"/>
              </w:rPr>
            </w:pPr>
          </w:p>
        </w:tc>
        <w:tc>
          <w:tcPr>
            <w:tcW w:w="2757" w:type="dxa"/>
            <w:vMerge/>
            <w:tcBorders>
              <w:top w:val="nil"/>
              <w:left w:val="single" w:sz="4" w:space="0" w:color="000000"/>
              <w:bottom w:val="single" w:sz="4" w:space="0" w:color="000000"/>
              <w:right w:val="single" w:sz="4" w:space="0" w:color="000000"/>
            </w:tcBorders>
          </w:tcPr>
          <w:p w:rsidR="00591AC2" w:rsidRPr="00D54B49" w:rsidRDefault="00591AC2" w:rsidP="00D54B49">
            <w:pPr>
              <w:pStyle w:val="a3"/>
              <w:kinsoku w:val="0"/>
              <w:overflowPunct w:val="0"/>
              <w:spacing w:before="5" w:after="1" w:line="276" w:lineRule="auto"/>
              <w:ind w:left="0" w:right="-34"/>
              <w:rPr>
                <w:sz w:val="24"/>
                <w:szCs w:val="24"/>
              </w:rPr>
            </w:pPr>
          </w:p>
        </w:tc>
      </w:tr>
      <w:tr w:rsidR="00591AC2" w:rsidRPr="00D54B49" w:rsidTr="005973F7">
        <w:tblPrEx>
          <w:tblCellMar>
            <w:top w:w="0" w:type="dxa"/>
            <w:left w:w="0" w:type="dxa"/>
            <w:bottom w:w="0" w:type="dxa"/>
            <w:right w:w="0" w:type="dxa"/>
          </w:tblCellMar>
        </w:tblPrEx>
        <w:trPr>
          <w:trHeight w:val="828"/>
        </w:trPr>
        <w:tc>
          <w:tcPr>
            <w:tcW w:w="956"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left="181" w:right="-34"/>
              <w:jc w:val="both"/>
            </w:pPr>
            <w:r w:rsidRPr="00D54B49">
              <w:t>8</w:t>
            </w:r>
          </w:p>
        </w:tc>
        <w:tc>
          <w:tcPr>
            <w:tcW w:w="2473"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right="-34"/>
              <w:jc w:val="both"/>
              <w:rPr>
                <w:spacing w:val="-2"/>
              </w:rPr>
            </w:pPr>
            <w:r w:rsidRPr="00D54B49">
              <w:rPr>
                <w:spacing w:val="-2"/>
              </w:rPr>
              <w:t>Организация предметно-</w:t>
            </w:r>
          </w:p>
          <w:p w:rsidR="00591AC2" w:rsidRPr="00D54B49" w:rsidRDefault="00591AC2" w:rsidP="00D54B49">
            <w:pPr>
              <w:pStyle w:val="TableParagraph"/>
              <w:kinsoku w:val="0"/>
              <w:overflowPunct w:val="0"/>
              <w:spacing w:line="276" w:lineRule="auto"/>
              <w:ind w:right="-34"/>
              <w:jc w:val="both"/>
              <w:rPr>
                <w:spacing w:val="-4"/>
              </w:rPr>
            </w:pPr>
            <w:r w:rsidRPr="00D54B49">
              <w:t>эстетической</w:t>
            </w:r>
            <w:r w:rsidRPr="00D54B49">
              <w:rPr>
                <w:spacing w:val="-6"/>
              </w:rPr>
              <w:t xml:space="preserve"> </w:t>
            </w:r>
            <w:r w:rsidRPr="00D54B49">
              <w:rPr>
                <w:spacing w:val="-4"/>
              </w:rPr>
              <w:t>среды</w:t>
            </w:r>
          </w:p>
        </w:tc>
        <w:tc>
          <w:tcPr>
            <w:tcW w:w="1426"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left="673" w:right="-34"/>
              <w:jc w:val="both"/>
              <w:rPr>
                <w:spacing w:val="-2"/>
              </w:rPr>
            </w:pPr>
            <w:r w:rsidRPr="00D54B49">
              <w:rPr>
                <w:spacing w:val="-2"/>
              </w:rPr>
              <w:t>1,2,3,6</w:t>
            </w:r>
          </w:p>
        </w:tc>
        <w:tc>
          <w:tcPr>
            <w:tcW w:w="2976" w:type="dxa"/>
            <w:vMerge/>
            <w:tcBorders>
              <w:top w:val="nil"/>
              <w:left w:val="single" w:sz="4" w:space="0" w:color="000000"/>
              <w:bottom w:val="single" w:sz="4" w:space="0" w:color="000000"/>
              <w:right w:val="single" w:sz="4" w:space="0" w:color="000000"/>
            </w:tcBorders>
          </w:tcPr>
          <w:p w:rsidR="00591AC2" w:rsidRPr="00D54B49" w:rsidRDefault="00591AC2" w:rsidP="00D54B49">
            <w:pPr>
              <w:pStyle w:val="a3"/>
              <w:kinsoku w:val="0"/>
              <w:overflowPunct w:val="0"/>
              <w:spacing w:before="5" w:after="1" w:line="276" w:lineRule="auto"/>
              <w:ind w:left="0" w:right="-34"/>
              <w:rPr>
                <w:sz w:val="24"/>
                <w:szCs w:val="24"/>
              </w:rPr>
            </w:pPr>
          </w:p>
        </w:tc>
        <w:tc>
          <w:tcPr>
            <w:tcW w:w="2757" w:type="dxa"/>
            <w:vMerge/>
            <w:tcBorders>
              <w:top w:val="nil"/>
              <w:left w:val="single" w:sz="4" w:space="0" w:color="000000"/>
              <w:bottom w:val="single" w:sz="4" w:space="0" w:color="000000"/>
              <w:right w:val="single" w:sz="4" w:space="0" w:color="000000"/>
            </w:tcBorders>
          </w:tcPr>
          <w:p w:rsidR="00591AC2" w:rsidRPr="00D54B49" w:rsidRDefault="00591AC2" w:rsidP="00D54B49">
            <w:pPr>
              <w:pStyle w:val="a3"/>
              <w:kinsoku w:val="0"/>
              <w:overflowPunct w:val="0"/>
              <w:spacing w:before="5" w:after="1" w:line="276" w:lineRule="auto"/>
              <w:ind w:left="0" w:right="-34"/>
              <w:rPr>
                <w:sz w:val="24"/>
                <w:szCs w:val="24"/>
              </w:rPr>
            </w:pPr>
          </w:p>
        </w:tc>
      </w:tr>
      <w:tr w:rsidR="00591AC2" w:rsidRPr="00D54B49" w:rsidTr="005973F7">
        <w:tblPrEx>
          <w:tblCellMar>
            <w:top w:w="0" w:type="dxa"/>
            <w:left w:w="0" w:type="dxa"/>
            <w:bottom w:w="0" w:type="dxa"/>
            <w:right w:w="0" w:type="dxa"/>
          </w:tblCellMar>
        </w:tblPrEx>
        <w:trPr>
          <w:trHeight w:val="275"/>
        </w:trPr>
        <w:tc>
          <w:tcPr>
            <w:tcW w:w="956"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left="181" w:right="-34"/>
              <w:jc w:val="both"/>
            </w:pPr>
            <w:r w:rsidRPr="00D54B49">
              <w:t>9</w:t>
            </w:r>
          </w:p>
        </w:tc>
        <w:tc>
          <w:tcPr>
            <w:tcW w:w="2473"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right="-34"/>
              <w:jc w:val="both"/>
              <w:rPr>
                <w:spacing w:val="-4"/>
              </w:rPr>
            </w:pPr>
            <w:r w:rsidRPr="00D54B49">
              <w:t>Школьные</w:t>
            </w:r>
            <w:r w:rsidRPr="00D54B49">
              <w:rPr>
                <w:spacing w:val="-3"/>
              </w:rPr>
              <w:t xml:space="preserve"> </w:t>
            </w:r>
            <w:r w:rsidRPr="00D54B49">
              <w:rPr>
                <w:spacing w:val="-4"/>
              </w:rPr>
              <w:t>медиа</w:t>
            </w:r>
          </w:p>
        </w:tc>
        <w:tc>
          <w:tcPr>
            <w:tcW w:w="1426"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left="673" w:right="-34"/>
              <w:jc w:val="both"/>
              <w:rPr>
                <w:spacing w:val="-5"/>
              </w:rPr>
            </w:pPr>
            <w:r w:rsidRPr="00D54B49">
              <w:rPr>
                <w:spacing w:val="-5"/>
              </w:rPr>
              <w:t>2,6</w:t>
            </w:r>
          </w:p>
        </w:tc>
        <w:tc>
          <w:tcPr>
            <w:tcW w:w="2976" w:type="dxa"/>
            <w:vMerge/>
            <w:tcBorders>
              <w:top w:val="nil"/>
              <w:left w:val="single" w:sz="4" w:space="0" w:color="000000"/>
              <w:bottom w:val="single" w:sz="4" w:space="0" w:color="000000"/>
              <w:right w:val="single" w:sz="4" w:space="0" w:color="000000"/>
            </w:tcBorders>
          </w:tcPr>
          <w:p w:rsidR="00591AC2" w:rsidRPr="00D54B49" w:rsidRDefault="00591AC2" w:rsidP="00D54B49">
            <w:pPr>
              <w:pStyle w:val="a3"/>
              <w:kinsoku w:val="0"/>
              <w:overflowPunct w:val="0"/>
              <w:spacing w:before="5" w:after="1" w:line="276" w:lineRule="auto"/>
              <w:ind w:left="0" w:right="-34"/>
              <w:rPr>
                <w:sz w:val="24"/>
                <w:szCs w:val="24"/>
              </w:rPr>
            </w:pPr>
          </w:p>
        </w:tc>
        <w:tc>
          <w:tcPr>
            <w:tcW w:w="2757" w:type="dxa"/>
            <w:vMerge/>
            <w:tcBorders>
              <w:top w:val="nil"/>
              <w:left w:val="single" w:sz="4" w:space="0" w:color="000000"/>
              <w:bottom w:val="single" w:sz="4" w:space="0" w:color="000000"/>
              <w:right w:val="single" w:sz="4" w:space="0" w:color="000000"/>
            </w:tcBorders>
          </w:tcPr>
          <w:p w:rsidR="00591AC2" w:rsidRPr="00D54B49" w:rsidRDefault="00591AC2" w:rsidP="00D54B49">
            <w:pPr>
              <w:pStyle w:val="a3"/>
              <w:kinsoku w:val="0"/>
              <w:overflowPunct w:val="0"/>
              <w:spacing w:before="5" w:after="1" w:line="276" w:lineRule="auto"/>
              <w:ind w:left="0" w:right="-34"/>
              <w:rPr>
                <w:sz w:val="24"/>
                <w:szCs w:val="24"/>
              </w:rPr>
            </w:pPr>
          </w:p>
        </w:tc>
      </w:tr>
      <w:tr w:rsidR="005973F7" w:rsidRPr="00D54B49" w:rsidTr="005973F7">
        <w:tblPrEx>
          <w:tblCellMar>
            <w:top w:w="0" w:type="dxa"/>
            <w:left w:w="0" w:type="dxa"/>
            <w:bottom w:w="0" w:type="dxa"/>
            <w:right w:w="0" w:type="dxa"/>
          </w:tblCellMar>
        </w:tblPrEx>
        <w:trPr>
          <w:trHeight w:val="878"/>
        </w:trPr>
        <w:tc>
          <w:tcPr>
            <w:tcW w:w="956" w:type="dxa"/>
            <w:tcBorders>
              <w:top w:val="single" w:sz="4" w:space="0" w:color="000000"/>
              <w:left w:val="single" w:sz="4" w:space="0" w:color="000000"/>
              <w:right w:val="single" w:sz="4" w:space="0" w:color="000000"/>
            </w:tcBorders>
          </w:tcPr>
          <w:p w:rsidR="005973F7" w:rsidRPr="00D54B49" w:rsidRDefault="005973F7" w:rsidP="00D54B49">
            <w:pPr>
              <w:pStyle w:val="TableParagraph"/>
              <w:kinsoku w:val="0"/>
              <w:overflowPunct w:val="0"/>
              <w:spacing w:line="276" w:lineRule="auto"/>
              <w:ind w:left="340" w:right="-34"/>
              <w:jc w:val="both"/>
              <w:rPr>
                <w:spacing w:val="-5"/>
              </w:rPr>
            </w:pPr>
            <w:r w:rsidRPr="00D54B49">
              <w:rPr>
                <w:spacing w:val="-5"/>
              </w:rPr>
              <w:t>11</w:t>
            </w:r>
          </w:p>
        </w:tc>
        <w:tc>
          <w:tcPr>
            <w:tcW w:w="2473" w:type="dxa"/>
            <w:tcBorders>
              <w:top w:val="single" w:sz="4" w:space="0" w:color="000000"/>
              <w:left w:val="single" w:sz="4" w:space="0" w:color="000000"/>
              <w:right w:val="single" w:sz="4" w:space="0" w:color="000000"/>
            </w:tcBorders>
          </w:tcPr>
          <w:p w:rsidR="005973F7" w:rsidRPr="00D54B49" w:rsidRDefault="005973F7" w:rsidP="00D54B49">
            <w:pPr>
              <w:pStyle w:val="TableParagraph"/>
              <w:kinsoku w:val="0"/>
              <w:overflowPunct w:val="0"/>
              <w:spacing w:line="276" w:lineRule="auto"/>
              <w:ind w:right="-34"/>
              <w:jc w:val="both"/>
              <w:rPr>
                <w:spacing w:val="-2"/>
              </w:rPr>
            </w:pPr>
            <w:r w:rsidRPr="00D54B49">
              <w:t xml:space="preserve">Школа </w:t>
            </w:r>
            <w:r w:rsidRPr="00D54B49">
              <w:rPr>
                <w:spacing w:val="-2"/>
              </w:rPr>
              <w:t>–</w:t>
            </w:r>
            <w:r w:rsidR="00746402">
              <w:rPr>
                <w:spacing w:val="-2"/>
              </w:rPr>
              <w:t xml:space="preserve"> </w:t>
            </w:r>
            <w:r w:rsidRPr="00D54B49">
              <w:rPr>
                <w:spacing w:val="-2"/>
              </w:rPr>
              <w:t>территория</w:t>
            </w:r>
          </w:p>
          <w:p w:rsidR="005973F7" w:rsidRPr="00D54B49" w:rsidRDefault="005973F7" w:rsidP="00D54B49">
            <w:pPr>
              <w:pStyle w:val="TableParagraph"/>
              <w:kinsoku w:val="0"/>
              <w:overflowPunct w:val="0"/>
              <w:spacing w:line="276" w:lineRule="auto"/>
              <w:ind w:right="-34"/>
              <w:jc w:val="both"/>
              <w:rPr>
                <w:spacing w:val="-5"/>
              </w:rPr>
            </w:pPr>
            <w:r w:rsidRPr="00D54B49">
              <w:rPr>
                <w:spacing w:val="-2"/>
              </w:rPr>
              <w:t>здоровья</w:t>
            </w:r>
          </w:p>
        </w:tc>
        <w:tc>
          <w:tcPr>
            <w:tcW w:w="1426" w:type="dxa"/>
            <w:tcBorders>
              <w:top w:val="single" w:sz="4" w:space="0" w:color="000000"/>
              <w:left w:val="single" w:sz="4" w:space="0" w:color="000000"/>
              <w:right w:val="single" w:sz="4" w:space="0" w:color="000000"/>
            </w:tcBorders>
          </w:tcPr>
          <w:p w:rsidR="005973F7" w:rsidRPr="00D54B49" w:rsidRDefault="005973F7" w:rsidP="00D54B49">
            <w:pPr>
              <w:pStyle w:val="TableParagraph"/>
              <w:kinsoku w:val="0"/>
              <w:overflowPunct w:val="0"/>
              <w:spacing w:line="276" w:lineRule="auto"/>
              <w:ind w:left="673" w:right="-34"/>
              <w:jc w:val="both"/>
              <w:rPr>
                <w:spacing w:val="-2"/>
              </w:rPr>
            </w:pPr>
            <w:r w:rsidRPr="00D54B49">
              <w:rPr>
                <w:spacing w:val="-2"/>
              </w:rPr>
              <w:t>1,2,3,4,6</w:t>
            </w:r>
          </w:p>
        </w:tc>
        <w:tc>
          <w:tcPr>
            <w:tcW w:w="2976" w:type="dxa"/>
            <w:vMerge/>
            <w:tcBorders>
              <w:top w:val="nil"/>
              <w:left w:val="single" w:sz="4" w:space="0" w:color="000000"/>
              <w:bottom w:val="single" w:sz="4" w:space="0" w:color="000000"/>
              <w:right w:val="single" w:sz="4" w:space="0" w:color="000000"/>
            </w:tcBorders>
          </w:tcPr>
          <w:p w:rsidR="005973F7" w:rsidRPr="00D54B49" w:rsidRDefault="005973F7" w:rsidP="00D54B49">
            <w:pPr>
              <w:pStyle w:val="a3"/>
              <w:kinsoku w:val="0"/>
              <w:overflowPunct w:val="0"/>
              <w:spacing w:before="5" w:after="1" w:line="276" w:lineRule="auto"/>
              <w:ind w:left="0" w:right="-34"/>
              <w:rPr>
                <w:sz w:val="24"/>
                <w:szCs w:val="24"/>
              </w:rPr>
            </w:pPr>
          </w:p>
        </w:tc>
        <w:tc>
          <w:tcPr>
            <w:tcW w:w="2757" w:type="dxa"/>
            <w:vMerge/>
            <w:tcBorders>
              <w:top w:val="nil"/>
              <w:left w:val="single" w:sz="4" w:space="0" w:color="000000"/>
              <w:bottom w:val="single" w:sz="4" w:space="0" w:color="000000"/>
              <w:right w:val="single" w:sz="4" w:space="0" w:color="000000"/>
            </w:tcBorders>
          </w:tcPr>
          <w:p w:rsidR="005973F7" w:rsidRPr="00D54B49" w:rsidRDefault="005973F7" w:rsidP="00D54B49">
            <w:pPr>
              <w:pStyle w:val="a3"/>
              <w:kinsoku w:val="0"/>
              <w:overflowPunct w:val="0"/>
              <w:spacing w:before="5" w:after="1" w:line="276" w:lineRule="auto"/>
              <w:ind w:left="0" w:right="-34"/>
              <w:rPr>
                <w:sz w:val="24"/>
                <w:szCs w:val="24"/>
              </w:rPr>
            </w:pPr>
          </w:p>
        </w:tc>
      </w:tr>
      <w:tr w:rsidR="00591AC2" w:rsidRPr="00D54B49" w:rsidTr="005973F7">
        <w:tblPrEx>
          <w:tblCellMar>
            <w:top w:w="0" w:type="dxa"/>
            <w:left w:w="0" w:type="dxa"/>
            <w:bottom w:w="0" w:type="dxa"/>
            <w:right w:w="0" w:type="dxa"/>
          </w:tblCellMar>
        </w:tblPrEx>
        <w:trPr>
          <w:trHeight w:val="832"/>
        </w:trPr>
        <w:tc>
          <w:tcPr>
            <w:tcW w:w="956"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left="0" w:right="-34"/>
              <w:jc w:val="both"/>
              <w:rPr>
                <w:spacing w:val="-5"/>
              </w:rPr>
            </w:pPr>
            <w:r w:rsidRPr="00D54B49">
              <w:rPr>
                <w:spacing w:val="-5"/>
              </w:rPr>
              <w:t>12</w:t>
            </w:r>
          </w:p>
        </w:tc>
        <w:tc>
          <w:tcPr>
            <w:tcW w:w="2473"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right="-34"/>
              <w:jc w:val="both"/>
              <w:rPr>
                <w:spacing w:val="-2"/>
              </w:rPr>
            </w:pPr>
            <w:r w:rsidRPr="00D54B49">
              <w:rPr>
                <w:spacing w:val="-2"/>
              </w:rPr>
              <w:t>Профилатика социально-</w:t>
            </w:r>
          </w:p>
          <w:p w:rsidR="00591AC2" w:rsidRPr="00D54B49" w:rsidRDefault="00591AC2" w:rsidP="00D54B49">
            <w:pPr>
              <w:pStyle w:val="TableParagraph"/>
              <w:kinsoku w:val="0"/>
              <w:overflowPunct w:val="0"/>
              <w:spacing w:line="276" w:lineRule="auto"/>
              <w:ind w:right="-34"/>
              <w:jc w:val="both"/>
              <w:rPr>
                <w:spacing w:val="-2"/>
              </w:rPr>
            </w:pPr>
            <w:r w:rsidRPr="00D54B49">
              <w:t>негативных</w:t>
            </w:r>
            <w:r w:rsidRPr="00D54B49">
              <w:rPr>
                <w:spacing w:val="-4"/>
              </w:rPr>
              <w:t xml:space="preserve"> </w:t>
            </w:r>
            <w:r w:rsidRPr="00D54B49">
              <w:rPr>
                <w:spacing w:val="-2"/>
              </w:rPr>
              <w:t>явлений</w:t>
            </w:r>
          </w:p>
        </w:tc>
        <w:tc>
          <w:tcPr>
            <w:tcW w:w="1426"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left="673" w:right="-34"/>
              <w:jc w:val="both"/>
              <w:rPr>
                <w:spacing w:val="-2"/>
              </w:rPr>
            </w:pPr>
            <w:r w:rsidRPr="00D54B49">
              <w:rPr>
                <w:spacing w:val="-2"/>
              </w:rPr>
              <w:t>1,2,3,6</w:t>
            </w:r>
          </w:p>
        </w:tc>
        <w:tc>
          <w:tcPr>
            <w:tcW w:w="2976" w:type="dxa"/>
            <w:vMerge/>
            <w:tcBorders>
              <w:top w:val="nil"/>
              <w:left w:val="single" w:sz="4" w:space="0" w:color="000000"/>
              <w:bottom w:val="single" w:sz="4" w:space="0" w:color="000000"/>
              <w:right w:val="single" w:sz="4" w:space="0" w:color="000000"/>
            </w:tcBorders>
          </w:tcPr>
          <w:p w:rsidR="00591AC2" w:rsidRPr="00D54B49" w:rsidRDefault="00591AC2" w:rsidP="00D54B49">
            <w:pPr>
              <w:pStyle w:val="a3"/>
              <w:kinsoku w:val="0"/>
              <w:overflowPunct w:val="0"/>
              <w:spacing w:before="5" w:after="1" w:line="276" w:lineRule="auto"/>
              <w:ind w:left="0" w:right="-34"/>
              <w:rPr>
                <w:sz w:val="24"/>
                <w:szCs w:val="24"/>
              </w:rPr>
            </w:pPr>
          </w:p>
        </w:tc>
        <w:tc>
          <w:tcPr>
            <w:tcW w:w="2757" w:type="dxa"/>
            <w:vMerge/>
            <w:tcBorders>
              <w:top w:val="nil"/>
              <w:left w:val="single" w:sz="4" w:space="0" w:color="000000"/>
              <w:bottom w:val="single" w:sz="4" w:space="0" w:color="000000"/>
              <w:right w:val="single" w:sz="4" w:space="0" w:color="000000"/>
            </w:tcBorders>
          </w:tcPr>
          <w:p w:rsidR="00591AC2" w:rsidRPr="00D54B49" w:rsidRDefault="00591AC2" w:rsidP="00D54B49">
            <w:pPr>
              <w:pStyle w:val="a3"/>
              <w:kinsoku w:val="0"/>
              <w:overflowPunct w:val="0"/>
              <w:spacing w:before="5" w:after="1" w:line="276" w:lineRule="auto"/>
              <w:ind w:left="0" w:right="-34"/>
              <w:rPr>
                <w:sz w:val="24"/>
                <w:szCs w:val="24"/>
              </w:rPr>
            </w:pPr>
          </w:p>
        </w:tc>
      </w:tr>
      <w:tr w:rsidR="00591AC2" w:rsidRPr="00D54B49" w:rsidTr="005973F7">
        <w:tblPrEx>
          <w:tblCellMar>
            <w:top w:w="0" w:type="dxa"/>
            <w:left w:w="0" w:type="dxa"/>
            <w:bottom w:w="0" w:type="dxa"/>
            <w:right w:w="0" w:type="dxa"/>
          </w:tblCellMar>
        </w:tblPrEx>
        <w:trPr>
          <w:trHeight w:val="275"/>
        </w:trPr>
        <w:tc>
          <w:tcPr>
            <w:tcW w:w="956"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left="0" w:right="-34"/>
              <w:jc w:val="both"/>
              <w:rPr>
                <w:spacing w:val="-5"/>
              </w:rPr>
            </w:pPr>
            <w:r w:rsidRPr="00D54B49">
              <w:rPr>
                <w:spacing w:val="-5"/>
              </w:rPr>
              <w:t>13</w:t>
            </w:r>
          </w:p>
        </w:tc>
        <w:tc>
          <w:tcPr>
            <w:tcW w:w="2473"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right="-34"/>
              <w:jc w:val="both"/>
              <w:rPr>
                <w:spacing w:val="-2"/>
              </w:rPr>
            </w:pPr>
            <w:r w:rsidRPr="00D54B49">
              <w:t>Работа</w:t>
            </w:r>
            <w:r w:rsidRPr="00D54B49">
              <w:rPr>
                <w:spacing w:val="-2"/>
              </w:rPr>
              <w:t xml:space="preserve"> </w:t>
            </w:r>
            <w:r w:rsidRPr="00D54B49">
              <w:t>с</w:t>
            </w:r>
            <w:r w:rsidRPr="00D54B49">
              <w:rPr>
                <w:spacing w:val="-1"/>
              </w:rPr>
              <w:t xml:space="preserve"> </w:t>
            </w:r>
            <w:r w:rsidRPr="00D54B49">
              <w:rPr>
                <w:spacing w:val="-2"/>
              </w:rPr>
              <w:t>родителями</w:t>
            </w:r>
          </w:p>
        </w:tc>
        <w:tc>
          <w:tcPr>
            <w:tcW w:w="1426" w:type="dxa"/>
            <w:tcBorders>
              <w:top w:val="single" w:sz="4" w:space="0" w:color="000000"/>
              <w:left w:val="single" w:sz="4" w:space="0" w:color="000000"/>
              <w:bottom w:val="single" w:sz="4" w:space="0" w:color="000000"/>
              <w:right w:val="single" w:sz="4" w:space="0" w:color="000000"/>
            </w:tcBorders>
          </w:tcPr>
          <w:p w:rsidR="00591AC2" w:rsidRPr="00D54B49" w:rsidRDefault="00591AC2" w:rsidP="00D54B49">
            <w:pPr>
              <w:pStyle w:val="TableParagraph"/>
              <w:kinsoku w:val="0"/>
              <w:overflowPunct w:val="0"/>
              <w:spacing w:line="276" w:lineRule="auto"/>
              <w:ind w:left="673" w:right="-34"/>
              <w:jc w:val="both"/>
              <w:rPr>
                <w:spacing w:val="-2"/>
              </w:rPr>
            </w:pPr>
            <w:r w:rsidRPr="00D54B49">
              <w:rPr>
                <w:spacing w:val="-2"/>
              </w:rPr>
              <w:t>2,3,6</w:t>
            </w:r>
          </w:p>
        </w:tc>
        <w:tc>
          <w:tcPr>
            <w:tcW w:w="2976" w:type="dxa"/>
            <w:vMerge/>
            <w:tcBorders>
              <w:top w:val="nil"/>
              <w:left w:val="single" w:sz="4" w:space="0" w:color="000000"/>
              <w:bottom w:val="single" w:sz="4" w:space="0" w:color="000000"/>
              <w:right w:val="single" w:sz="4" w:space="0" w:color="000000"/>
            </w:tcBorders>
          </w:tcPr>
          <w:p w:rsidR="00591AC2" w:rsidRPr="00D54B49" w:rsidRDefault="00591AC2" w:rsidP="00D54B49">
            <w:pPr>
              <w:pStyle w:val="a3"/>
              <w:kinsoku w:val="0"/>
              <w:overflowPunct w:val="0"/>
              <w:spacing w:before="5" w:after="1" w:line="276" w:lineRule="auto"/>
              <w:ind w:left="0" w:right="-34"/>
              <w:rPr>
                <w:sz w:val="24"/>
                <w:szCs w:val="24"/>
              </w:rPr>
            </w:pPr>
          </w:p>
        </w:tc>
        <w:tc>
          <w:tcPr>
            <w:tcW w:w="2757" w:type="dxa"/>
            <w:vMerge/>
            <w:tcBorders>
              <w:top w:val="nil"/>
              <w:left w:val="single" w:sz="4" w:space="0" w:color="000000"/>
              <w:bottom w:val="single" w:sz="4" w:space="0" w:color="000000"/>
              <w:right w:val="single" w:sz="4" w:space="0" w:color="000000"/>
            </w:tcBorders>
          </w:tcPr>
          <w:p w:rsidR="00591AC2" w:rsidRPr="00D54B49" w:rsidRDefault="00591AC2" w:rsidP="00D54B49">
            <w:pPr>
              <w:pStyle w:val="a3"/>
              <w:kinsoku w:val="0"/>
              <w:overflowPunct w:val="0"/>
              <w:spacing w:before="5" w:after="1" w:line="276" w:lineRule="auto"/>
              <w:ind w:left="0" w:right="-34"/>
              <w:rPr>
                <w:sz w:val="24"/>
                <w:szCs w:val="24"/>
              </w:rPr>
            </w:pPr>
          </w:p>
        </w:tc>
      </w:tr>
    </w:tbl>
    <w:p w:rsidR="00591AC2" w:rsidRPr="00D54B49" w:rsidRDefault="00591AC2" w:rsidP="00D54B49">
      <w:pPr>
        <w:spacing w:line="276" w:lineRule="auto"/>
        <w:ind w:right="-34"/>
        <w:jc w:val="both"/>
        <w:rPr>
          <w:sz w:val="24"/>
          <w:szCs w:val="24"/>
        </w:rPr>
      </w:pPr>
    </w:p>
    <w:sectPr w:rsidR="00591AC2" w:rsidRPr="00D54B49" w:rsidSect="005973F7">
      <w:pgSz w:w="11910" w:h="16840"/>
      <w:pgMar w:top="1040" w:right="711" w:bottom="709" w:left="46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402"/>
    <w:multiLevelType w:val="multilevel"/>
    <w:tmpl w:val="00000885"/>
    <w:lvl w:ilvl="0">
      <w:start w:val="1"/>
      <w:numFmt w:val="decimal"/>
      <w:lvlText w:val="%1."/>
      <w:lvlJc w:val="left"/>
      <w:pPr>
        <w:ind w:left="1677" w:hanging="260"/>
      </w:pPr>
      <w:rPr>
        <w:rFonts w:ascii="Times New Roman" w:hAnsi="Times New Roman" w:cs="Times New Roman"/>
        <w:b/>
        <w:bCs/>
        <w:i w:val="0"/>
        <w:iCs w:val="0"/>
        <w:spacing w:val="0"/>
        <w:w w:val="100"/>
        <w:sz w:val="28"/>
        <w:szCs w:val="28"/>
      </w:rPr>
    </w:lvl>
    <w:lvl w:ilvl="1">
      <w:numFmt w:val="bullet"/>
      <w:lvlText w:val="•"/>
      <w:lvlJc w:val="left"/>
      <w:pPr>
        <w:ind w:left="2563" w:hanging="260"/>
      </w:pPr>
    </w:lvl>
    <w:lvl w:ilvl="2">
      <w:numFmt w:val="bullet"/>
      <w:lvlText w:val="•"/>
      <w:lvlJc w:val="left"/>
      <w:pPr>
        <w:ind w:left="3447" w:hanging="260"/>
      </w:pPr>
    </w:lvl>
    <w:lvl w:ilvl="3">
      <w:numFmt w:val="bullet"/>
      <w:lvlText w:val="•"/>
      <w:lvlJc w:val="left"/>
      <w:pPr>
        <w:ind w:left="4331" w:hanging="260"/>
      </w:pPr>
    </w:lvl>
    <w:lvl w:ilvl="4">
      <w:numFmt w:val="bullet"/>
      <w:lvlText w:val="•"/>
      <w:lvlJc w:val="left"/>
      <w:pPr>
        <w:ind w:left="5215" w:hanging="260"/>
      </w:pPr>
    </w:lvl>
    <w:lvl w:ilvl="5">
      <w:numFmt w:val="bullet"/>
      <w:lvlText w:val="•"/>
      <w:lvlJc w:val="left"/>
      <w:pPr>
        <w:ind w:left="6099" w:hanging="260"/>
      </w:pPr>
    </w:lvl>
    <w:lvl w:ilvl="6">
      <w:numFmt w:val="bullet"/>
      <w:lvlText w:val="•"/>
      <w:lvlJc w:val="left"/>
      <w:pPr>
        <w:ind w:left="6983" w:hanging="260"/>
      </w:pPr>
    </w:lvl>
    <w:lvl w:ilvl="7">
      <w:numFmt w:val="bullet"/>
      <w:lvlText w:val="•"/>
      <w:lvlJc w:val="left"/>
      <w:pPr>
        <w:ind w:left="7867" w:hanging="260"/>
      </w:pPr>
    </w:lvl>
    <w:lvl w:ilvl="8">
      <w:numFmt w:val="bullet"/>
      <w:lvlText w:val="•"/>
      <w:lvlJc w:val="left"/>
      <w:pPr>
        <w:ind w:left="8751" w:hanging="260"/>
      </w:pPr>
    </w:lvl>
  </w:abstractNum>
  <w:abstractNum w:abstractNumId="1">
    <w:nsid w:val="00000403"/>
    <w:multiLevelType w:val="multilevel"/>
    <w:tmpl w:val="00000886"/>
    <w:lvl w:ilvl="0">
      <w:numFmt w:val="bullet"/>
      <w:lvlText w:val=""/>
      <w:lvlJc w:val="left"/>
      <w:pPr>
        <w:ind w:left="261" w:hanging="387"/>
      </w:pPr>
      <w:rPr>
        <w:rFonts w:ascii="Symbol" w:hAnsi="Symbol"/>
        <w:b w:val="0"/>
        <w:i w:val="0"/>
        <w:w w:val="100"/>
        <w:sz w:val="28"/>
      </w:rPr>
    </w:lvl>
    <w:lvl w:ilvl="1">
      <w:numFmt w:val="bullet"/>
      <w:lvlText w:val="•"/>
      <w:lvlJc w:val="left"/>
      <w:pPr>
        <w:ind w:left="1285" w:hanging="387"/>
      </w:pPr>
    </w:lvl>
    <w:lvl w:ilvl="2">
      <w:numFmt w:val="bullet"/>
      <w:lvlText w:val="•"/>
      <w:lvlJc w:val="left"/>
      <w:pPr>
        <w:ind w:left="2311" w:hanging="387"/>
      </w:pPr>
    </w:lvl>
    <w:lvl w:ilvl="3">
      <w:numFmt w:val="bullet"/>
      <w:lvlText w:val="•"/>
      <w:lvlJc w:val="left"/>
      <w:pPr>
        <w:ind w:left="3337" w:hanging="387"/>
      </w:pPr>
    </w:lvl>
    <w:lvl w:ilvl="4">
      <w:numFmt w:val="bullet"/>
      <w:lvlText w:val="•"/>
      <w:lvlJc w:val="left"/>
      <w:pPr>
        <w:ind w:left="4363" w:hanging="387"/>
      </w:pPr>
    </w:lvl>
    <w:lvl w:ilvl="5">
      <w:numFmt w:val="bullet"/>
      <w:lvlText w:val="•"/>
      <w:lvlJc w:val="left"/>
      <w:pPr>
        <w:ind w:left="5389" w:hanging="387"/>
      </w:pPr>
    </w:lvl>
    <w:lvl w:ilvl="6">
      <w:numFmt w:val="bullet"/>
      <w:lvlText w:val="•"/>
      <w:lvlJc w:val="left"/>
      <w:pPr>
        <w:ind w:left="6415" w:hanging="387"/>
      </w:pPr>
    </w:lvl>
    <w:lvl w:ilvl="7">
      <w:numFmt w:val="bullet"/>
      <w:lvlText w:val="•"/>
      <w:lvlJc w:val="left"/>
      <w:pPr>
        <w:ind w:left="7441" w:hanging="387"/>
      </w:pPr>
    </w:lvl>
    <w:lvl w:ilvl="8">
      <w:numFmt w:val="bullet"/>
      <w:lvlText w:val="•"/>
      <w:lvlJc w:val="left"/>
      <w:pPr>
        <w:ind w:left="8467" w:hanging="387"/>
      </w:pPr>
    </w:lvl>
  </w:abstractNum>
  <w:abstractNum w:abstractNumId="2">
    <w:nsid w:val="00000404"/>
    <w:multiLevelType w:val="multilevel"/>
    <w:tmpl w:val="00000887"/>
    <w:lvl w:ilvl="0">
      <w:start w:val="1"/>
      <w:numFmt w:val="decimal"/>
      <w:lvlText w:val="%1."/>
      <w:lvlJc w:val="left"/>
      <w:pPr>
        <w:ind w:left="1562" w:hanging="1080"/>
      </w:pPr>
      <w:rPr>
        <w:rFonts w:ascii="Times New Roman" w:hAnsi="Times New Roman" w:cs="Times New Roman"/>
        <w:b w:val="0"/>
        <w:bCs w:val="0"/>
        <w:i w:val="0"/>
        <w:iCs w:val="0"/>
        <w:w w:val="100"/>
        <w:sz w:val="24"/>
        <w:szCs w:val="24"/>
      </w:rPr>
    </w:lvl>
    <w:lvl w:ilvl="1">
      <w:numFmt w:val="bullet"/>
      <w:lvlText w:val=""/>
      <w:lvlJc w:val="left"/>
      <w:pPr>
        <w:ind w:left="261" w:hanging="131"/>
      </w:pPr>
      <w:rPr>
        <w:rFonts w:ascii="Symbol" w:hAnsi="Symbol"/>
        <w:b w:val="0"/>
        <w:i w:val="0"/>
        <w:w w:val="100"/>
        <w:sz w:val="26"/>
      </w:rPr>
    </w:lvl>
    <w:lvl w:ilvl="2">
      <w:numFmt w:val="bullet"/>
      <w:lvlText w:val="•"/>
      <w:lvlJc w:val="left"/>
      <w:pPr>
        <w:ind w:left="2555" w:hanging="131"/>
      </w:pPr>
    </w:lvl>
    <w:lvl w:ilvl="3">
      <w:numFmt w:val="bullet"/>
      <w:lvlText w:val="•"/>
      <w:lvlJc w:val="left"/>
      <w:pPr>
        <w:ind w:left="3550" w:hanging="131"/>
      </w:pPr>
    </w:lvl>
    <w:lvl w:ilvl="4">
      <w:numFmt w:val="bullet"/>
      <w:lvlText w:val="•"/>
      <w:lvlJc w:val="left"/>
      <w:pPr>
        <w:ind w:left="4546" w:hanging="131"/>
      </w:pPr>
    </w:lvl>
    <w:lvl w:ilvl="5">
      <w:numFmt w:val="bullet"/>
      <w:lvlText w:val="•"/>
      <w:lvlJc w:val="left"/>
      <w:pPr>
        <w:ind w:left="5541" w:hanging="131"/>
      </w:pPr>
    </w:lvl>
    <w:lvl w:ilvl="6">
      <w:numFmt w:val="bullet"/>
      <w:lvlText w:val="•"/>
      <w:lvlJc w:val="left"/>
      <w:pPr>
        <w:ind w:left="6537" w:hanging="131"/>
      </w:pPr>
    </w:lvl>
    <w:lvl w:ilvl="7">
      <w:numFmt w:val="bullet"/>
      <w:lvlText w:val="•"/>
      <w:lvlJc w:val="left"/>
      <w:pPr>
        <w:ind w:left="7532" w:hanging="131"/>
      </w:pPr>
    </w:lvl>
    <w:lvl w:ilvl="8">
      <w:numFmt w:val="bullet"/>
      <w:lvlText w:val="•"/>
      <w:lvlJc w:val="left"/>
      <w:pPr>
        <w:ind w:left="8528" w:hanging="131"/>
      </w:pPr>
    </w:lvl>
  </w:abstractNum>
  <w:abstractNum w:abstractNumId="3">
    <w:nsid w:val="00000405"/>
    <w:multiLevelType w:val="multilevel"/>
    <w:tmpl w:val="00000888"/>
    <w:lvl w:ilvl="0">
      <w:start w:val="2"/>
      <w:numFmt w:val="decimal"/>
      <w:lvlText w:val="%1."/>
      <w:lvlJc w:val="left"/>
      <w:pPr>
        <w:ind w:left="1040" w:hanging="213"/>
      </w:pPr>
      <w:rPr>
        <w:rFonts w:ascii="Times New Roman" w:hAnsi="Times New Roman" w:cs="Times New Roman"/>
        <w:b/>
        <w:bCs/>
        <w:i w:val="0"/>
        <w:iCs w:val="0"/>
        <w:w w:val="100"/>
        <w:sz w:val="26"/>
        <w:szCs w:val="26"/>
      </w:rPr>
    </w:lvl>
    <w:lvl w:ilvl="1">
      <w:start w:val="1"/>
      <w:numFmt w:val="decimal"/>
      <w:lvlText w:val="%1.%2."/>
      <w:lvlJc w:val="left"/>
      <w:pPr>
        <w:ind w:left="1319" w:hanging="493"/>
      </w:pPr>
      <w:rPr>
        <w:rFonts w:cs="Times New Roman"/>
        <w:w w:val="100"/>
      </w:rPr>
    </w:lvl>
    <w:lvl w:ilvl="2">
      <w:numFmt w:val="bullet"/>
      <w:lvlText w:val="•"/>
      <w:lvlJc w:val="left"/>
      <w:pPr>
        <w:ind w:left="2342" w:hanging="493"/>
      </w:pPr>
    </w:lvl>
    <w:lvl w:ilvl="3">
      <w:numFmt w:val="bullet"/>
      <w:lvlText w:val="•"/>
      <w:lvlJc w:val="left"/>
      <w:pPr>
        <w:ind w:left="3364" w:hanging="493"/>
      </w:pPr>
    </w:lvl>
    <w:lvl w:ilvl="4">
      <w:numFmt w:val="bullet"/>
      <w:lvlText w:val="•"/>
      <w:lvlJc w:val="left"/>
      <w:pPr>
        <w:ind w:left="4386" w:hanging="493"/>
      </w:pPr>
    </w:lvl>
    <w:lvl w:ilvl="5">
      <w:numFmt w:val="bullet"/>
      <w:lvlText w:val="•"/>
      <w:lvlJc w:val="left"/>
      <w:pPr>
        <w:ind w:left="5408" w:hanging="493"/>
      </w:pPr>
    </w:lvl>
    <w:lvl w:ilvl="6">
      <w:numFmt w:val="bullet"/>
      <w:lvlText w:val="•"/>
      <w:lvlJc w:val="left"/>
      <w:pPr>
        <w:ind w:left="6430" w:hanging="493"/>
      </w:pPr>
    </w:lvl>
    <w:lvl w:ilvl="7">
      <w:numFmt w:val="bullet"/>
      <w:lvlText w:val="•"/>
      <w:lvlJc w:val="left"/>
      <w:pPr>
        <w:ind w:left="7452" w:hanging="493"/>
      </w:pPr>
    </w:lvl>
    <w:lvl w:ilvl="8">
      <w:numFmt w:val="bullet"/>
      <w:lvlText w:val="•"/>
      <w:lvlJc w:val="left"/>
      <w:pPr>
        <w:ind w:left="8474" w:hanging="493"/>
      </w:pPr>
    </w:lvl>
  </w:abstractNum>
  <w:abstractNum w:abstractNumId="4">
    <w:nsid w:val="00000406"/>
    <w:multiLevelType w:val="multilevel"/>
    <w:tmpl w:val="00000889"/>
    <w:lvl w:ilvl="0">
      <w:start w:val="1"/>
      <w:numFmt w:val="decimal"/>
      <w:lvlText w:val="%1)"/>
      <w:lvlJc w:val="left"/>
      <w:pPr>
        <w:ind w:left="261" w:hanging="338"/>
      </w:pPr>
      <w:rPr>
        <w:rFonts w:ascii="Times New Roman" w:hAnsi="Times New Roman" w:cs="Times New Roman"/>
        <w:b w:val="0"/>
        <w:bCs w:val="0"/>
        <w:i w:val="0"/>
        <w:iCs w:val="0"/>
        <w:w w:val="100"/>
        <w:sz w:val="28"/>
        <w:szCs w:val="28"/>
      </w:rPr>
    </w:lvl>
    <w:lvl w:ilvl="1">
      <w:numFmt w:val="bullet"/>
      <w:lvlText w:val="•"/>
      <w:lvlJc w:val="left"/>
      <w:pPr>
        <w:ind w:left="1285" w:hanging="338"/>
      </w:pPr>
    </w:lvl>
    <w:lvl w:ilvl="2">
      <w:numFmt w:val="bullet"/>
      <w:lvlText w:val="•"/>
      <w:lvlJc w:val="left"/>
      <w:pPr>
        <w:ind w:left="2311" w:hanging="338"/>
      </w:pPr>
    </w:lvl>
    <w:lvl w:ilvl="3">
      <w:numFmt w:val="bullet"/>
      <w:lvlText w:val="•"/>
      <w:lvlJc w:val="left"/>
      <w:pPr>
        <w:ind w:left="3337" w:hanging="338"/>
      </w:pPr>
    </w:lvl>
    <w:lvl w:ilvl="4">
      <w:numFmt w:val="bullet"/>
      <w:lvlText w:val="•"/>
      <w:lvlJc w:val="left"/>
      <w:pPr>
        <w:ind w:left="4363" w:hanging="338"/>
      </w:pPr>
    </w:lvl>
    <w:lvl w:ilvl="5">
      <w:numFmt w:val="bullet"/>
      <w:lvlText w:val="•"/>
      <w:lvlJc w:val="left"/>
      <w:pPr>
        <w:ind w:left="5389" w:hanging="338"/>
      </w:pPr>
    </w:lvl>
    <w:lvl w:ilvl="6">
      <w:numFmt w:val="bullet"/>
      <w:lvlText w:val="•"/>
      <w:lvlJc w:val="left"/>
      <w:pPr>
        <w:ind w:left="6415" w:hanging="338"/>
      </w:pPr>
    </w:lvl>
    <w:lvl w:ilvl="7">
      <w:numFmt w:val="bullet"/>
      <w:lvlText w:val="•"/>
      <w:lvlJc w:val="left"/>
      <w:pPr>
        <w:ind w:left="7441" w:hanging="338"/>
      </w:pPr>
    </w:lvl>
    <w:lvl w:ilvl="8">
      <w:numFmt w:val="bullet"/>
      <w:lvlText w:val="•"/>
      <w:lvlJc w:val="left"/>
      <w:pPr>
        <w:ind w:left="8467" w:hanging="338"/>
      </w:pPr>
    </w:lvl>
  </w:abstractNum>
  <w:abstractNum w:abstractNumId="5">
    <w:nsid w:val="00000407"/>
    <w:multiLevelType w:val="multilevel"/>
    <w:tmpl w:val="0000088A"/>
    <w:lvl w:ilvl="0">
      <w:numFmt w:val="bullet"/>
      <w:lvlText w:val=""/>
      <w:lvlJc w:val="left"/>
      <w:pPr>
        <w:ind w:left="261" w:hanging="850"/>
      </w:pPr>
      <w:rPr>
        <w:rFonts w:ascii="Wingdings" w:hAnsi="Wingdings"/>
        <w:b w:val="0"/>
        <w:i w:val="0"/>
        <w:w w:val="100"/>
        <w:sz w:val="28"/>
      </w:rPr>
    </w:lvl>
    <w:lvl w:ilvl="1">
      <w:numFmt w:val="bullet"/>
      <w:lvlText w:val="•"/>
      <w:lvlJc w:val="left"/>
      <w:pPr>
        <w:ind w:left="1285" w:hanging="850"/>
      </w:pPr>
    </w:lvl>
    <w:lvl w:ilvl="2">
      <w:numFmt w:val="bullet"/>
      <w:lvlText w:val="•"/>
      <w:lvlJc w:val="left"/>
      <w:pPr>
        <w:ind w:left="2311" w:hanging="850"/>
      </w:pPr>
    </w:lvl>
    <w:lvl w:ilvl="3">
      <w:numFmt w:val="bullet"/>
      <w:lvlText w:val="•"/>
      <w:lvlJc w:val="left"/>
      <w:pPr>
        <w:ind w:left="3337" w:hanging="850"/>
      </w:pPr>
    </w:lvl>
    <w:lvl w:ilvl="4">
      <w:numFmt w:val="bullet"/>
      <w:lvlText w:val="•"/>
      <w:lvlJc w:val="left"/>
      <w:pPr>
        <w:ind w:left="4363" w:hanging="850"/>
      </w:pPr>
    </w:lvl>
    <w:lvl w:ilvl="5">
      <w:numFmt w:val="bullet"/>
      <w:lvlText w:val="•"/>
      <w:lvlJc w:val="left"/>
      <w:pPr>
        <w:ind w:left="5389" w:hanging="850"/>
      </w:pPr>
    </w:lvl>
    <w:lvl w:ilvl="6">
      <w:numFmt w:val="bullet"/>
      <w:lvlText w:val="•"/>
      <w:lvlJc w:val="left"/>
      <w:pPr>
        <w:ind w:left="6415" w:hanging="850"/>
      </w:pPr>
    </w:lvl>
    <w:lvl w:ilvl="7">
      <w:numFmt w:val="bullet"/>
      <w:lvlText w:val="•"/>
      <w:lvlJc w:val="left"/>
      <w:pPr>
        <w:ind w:left="7441" w:hanging="850"/>
      </w:pPr>
    </w:lvl>
    <w:lvl w:ilvl="8">
      <w:numFmt w:val="bullet"/>
      <w:lvlText w:val="•"/>
      <w:lvlJc w:val="left"/>
      <w:pPr>
        <w:ind w:left="8467" w:hanging="850"/>
      </w:pPr>
    </w:lvl>
  </w:abstractNum>
  <w:abstractNum w:abstractNumId="6">
    <w:nsid w:val="00000408"/>
    <w:multiLevelType w:val="multilevel"/>
    <w:tmpl w:val="0000088B"/>
    <w:lvl w:ilvl="0">
      <w:numFmt w:val="bullet"/>
      <w:lvlText w:val="•"/>
      <w:lvlJc w:val="left"/>
      <w:pPr>
        <w:ind w:left="261" w:hanging="142"/>
      </w:pPr>
      <w:rPr>
        <w:rFonts w:ascii="Times New Roman" w:hAnsi="Times New Roman"/>
        <w:b w:val="0"/>
        <w:i w:val="0"/>
        <w:w w:val="100"/>
        <w:sz w:val="28"/>
      </w:rPr>
    </w:lvl>
    <w:lvl w:ilvl="1">
      <w:numFmt w:val="bullet"/>
      <w:lvlText w:val="•"/>
      <w:lvlJc w:val="left"/>
      <w:pPr>
        <w:ind w:left="1285" w:hanging="142"/>
      </w:pPr>
    </w:lvl>
    <w:lvl w:ilvl="2">
      <w:numFmt w:val="bullet"/>
      <w:lvlText w:val="•"/>
      <w:lvlJc w:val="left"/>
      <w:pPr>
        <w:ind w:left="2311" w:hanging="142"/>
      </w:pPr>
    </w:lvl>
    <w:lvl w:ilvl="3">
      <w:numFmt w:val="bullet"/>
      <w:lvlText w:val="•"/>
      <w:lvlJc w:val="left"/>
      <w:pPr>
        <w:ind w:left="3337" w:hanging="142"/>
      </w:pPr>
    </w:lvl>
    <w:lvl w:ilvl="4">
      <w:numFmt w:val="bullet"/>
      <w:lvlText w:val="•"/>
      <w:lvlJc w:val="left"/>
      <w:pPr>
        <w:ind w:left="4363" w:hanging="142"/>
      </w:pPr>
    </w:lvl>
    <w:lvl w:ilvl="5">
      <w:numFmt w:val="bullet"/>
      <w:lvlText w:val="•"/>
      <w:lvlJc w:val="left"/>
      <w:pPr>
        <w:ind w:left="5389" w:hanging="142"/>
      </w:pPr>
    </w:lvl>
    <w:lvl w:ilvl="6">
      <w:numFmt w:val="bullet"/>
      <w:lvlText w:val="•"/>
      <w:lvlJc w:val="left"/>
      <w:pPr>
        <w:ind w:left="6415" w:hanging="142"/>
      </w:pPr>
    </w:lvl>
    <w:lvl w:ilvl="7">
      <w:numFmt w:val="bullet"/>
      <w:lvlText w:val="•"/>
      <w:lvlJc w:val="left"/>
      <w:pPr>
        <w:ind w:left="7441" w:hanging="142"/>
      </w:pPr>
    </w:lvl>
    <w:lvl w:ilvl="8">
      <w:numFmt w:val="bullet"/>
      <w:lvlText w:val="•"/>
      <w:lvlJc w:val="left"/>
      <w:pPr>
        <w:ind w:left="8467" w:hanging="142"/>
      </w:pPr>
    </w:lvl>
  </w:abstractNum>
  <w:abstractNum w:abstractNumId="7">
    <w:nsid w:val="00000409"/>
    <w:multiLevelType w:val="multilevel"/>
    <w:tmpl w:val="0000088C"/>
    <w:lvl w:ilvl="0">
      <w:numFmt w:val="bullet"/>
      <w:lvlText w:val=""/>
      <w:lvlJc w:val="left"/>
      <w:pPr>
        <w:ind w:left="981" w:hanging="360"/>
      </w:pPr>
      <w:rPr>
        <w:rFonts w:ascii="Symbol" w:hAnsi="Symbol"/>
        <w:b w:val="0"/>
        <w:i w:val="0"/>
        <w:w w:val="100"/>
        <w:sz w:val="28"/>
      </w:rPr>
    </w:lvl>
    <w:lvl w:ilvl="1">
      <w:numFmt w:val="bullet"/>
      <w:lvlText w:val=""/>
      <w:lvlJc w:val="left"/>
      <w:pPr>
        <w:ind w:left="261" w:hanging="850"/>
      </w:pPr>
      <w:rPr>
        <w:rFonts w:ascii="Wingdings" w:hAnsi="Wingdings"/>
        <w:b w:val="0"/>
        <w:i w:val="0"/>
        <w:w w:val="100"/>
        <w:sz w:val="28"/>
      </w:rPr>
    </w:lvl>
    <w:lvl w:ilvl="2">
      <w:numFmt w:val="bullet"/>
      <w:lvlText w:val="•"/>
      <w:lvlJc w:val="left"/>
      <w:pPr>
        <w:ind w:left="2039" w:hanging="850"/>
      </w:pPr>
    </w:lvl>
    <w:lvl w:ilvl="3">
      <w:numFmt w:val="bullet"/>
      <w:lvlText w:val="•"/>
      <w:lvlJc w:val="left"/>
      <w:pPr>
        <w:ind w:left="3099" w:hanging="850"/>
      </w:pPr>
    </w:lvl>
    <w:lvl w:ilvl="4">
      <w:numFmt w:val="bullet"/>
      <w:lvlText w:val="•"/>
      <w:lvlJc w:val="left"/>
      <w:pPr>
        <w:ind w:left="4159" w:hanging="850"/>
      </w:pPr>
    </w:lvl>
    <w:lvl w:ilvl="5">
      <w:numFmt w:val="bullet"/>
      <w:lvlText w:val="•"/>
      <w:lvlJc w:val="left"/>
      <w:pPr>
        <w:ind w:left="5219" w:hanging="850"/>
      </w:pPr>
    </w:lvl>
    <w:lvl w:ilvl="6">
      <w:numFmt w:val="bullet"/>
      <w:lvlText w:val="•"/>
      <w:lvlJc w:val="left"/>
      <w:pPr>
        <w:ind w:left="6279" w:hanging="850"/>
      </w:pPr>
    </w:lvl>
    <w:lvl w:ilvl="7">
      <w:numFmt w:val="bullet"/>
      <w:lvlText w:val="•"/>
      <w:lvlJc w:val="left"/>
      <w:pPr>
        <w:ind w:left="7339" w:hanging="850"/>
      </w:pPr>
    </w:lvl>
    <w:lvl w:ilvl="8">
      <w:numFmt w:val="bullet"/>
      <w:lvlText w:val="•"/>
      <w:lvlJc w:val="left"/>
      <w:pPr>
        <w:ind w:left="8399" w:hanging="850"/>
      </w:pPr>
    </w:lvl>
  </w:abstractNum>
  <w:abstractNum w:abstractNumId="8">
    <w:nsid w:val="0000040A"/>
    <w:multiLevelType w:val="multilevel"/>
    <w:tmpl w:val="0000088D"/>
    <w:lvl w:ilvl="0">
      <w:numFmt w:val="bullet"/>
      <w:lvlText w:val="-"/>
      <w:lvlJc w:val="left"/>
      <w:pPr>
        <w:ind w:left="261" w:hanging="269"/>
      </w:pPr>
      <w:rPr>
        <w:rFonts w:ascii="Times New Roman" w:hAnsi="Times New Roman"/>
        <w:b w:val="0"/>
        <w:i w:val="0"/>
        <w:w w:val="100"/>
        <w:sz w:val="28"/>
      </w:rPr>
    </w:lvl>
    <w:lvl w:ilvl="1">
      <w:numFmt w:val="bullet"/>
      <w:lvlText w:val="•"/>
      <w:lvlJc w:val="left"/>
      <w:pPr>
        <w:ind w:left="1285" w:hanging="269"/>
      </w:pPr>
    </w:lvl>
    <w:lvl w:ilvl="2">
      <w:numFmt w:val="bullet"/>
      <w:lvlText w:val="•"/>
      <w:lvlJc w:val="left"/>
      <w:pPr>
        <w:ind w:left="2311" w:hanging="269"/>
      </w:pPr>
    </w:lvl>
    <w:lvl w:ilvl="3">
      <w:numFmt w:val="bullet"/>
      <w:lvlText w:val="•"/>
      <w:lvlJc w:val="left"/>
      <w:pPr>
        <w:ind w:left="3337" w:hanging="269"/>
      </w:pPr>
    </w:lvl>
    <w:lvl w:ilvl="4">
      <w:numFmt w:val="bullet"/>
      <w:lvlText w:val="•"/>
      <w:lvlJc w:val="left"/>
      <w:pPr>
        <w:ind w:left="4363" w:hanging="269"/>
      </w:pPr>
    </w:lvl>
    <w:lvl w:ilvl="5">
      <w:numFmt w:val="bullet"/>
      <w:lvlText w:val="•"/>
      <w:lvlJc w:val="left"/>
      <w:pPr>
        <w:ind w:left="5389" w:hanging="269"/>
      </w:pPr>
    </w:lvl>
    <w:lvl w:ilvl="6">
      <w:numFmt w:val="bullet"/>
      <w:lvlText w:val="•"/>
      <w:lvlJc w:val="left"/>
      <w:pPr>
        <w:ind w:left="6415" w:hanging="269"/>
      </w:pPr>
    </w:lvl>
    <w:lvl w:ilvl="7">
      <w:numFmt w:val="bullet"/>
      <w:lvlText w:val="•"/>
      <w:lvlJc w:val="left"/>
      <w:pPr>
        <w:ind w:left="7441" w:hanging="269"/>
      </w:pPr>
    </w:lvl>
    <w:lvl w:ilvl="8">
      <w:numFmt w:val="bullet"/>
      <w:lvlText w:val="•"/>
      <w:lvlJc w:val="left"/>
      <w:pPr>
        <w:ind w:left="8467" w:hanging="269"/>
      </w:pPr>
    </w:lvl>
  </w:abstractNum>
  <w:abstractNum w:abstractNumId="9">
    <w:nsid w:val="0000040B"/>
    <w:multiLevelType w:val="multilevel"/>
    <w:tmpl w:val="0000088E"/>
    <w:lvl w:ilvl="0">
      <w:numFmt w:val="bullet"/>
      <w:lvlText w:val="–"/>
      <w:lvlJc w:val="left"/>
      <w:pPr>
        <w:ind w:left="261" w:hanging="353"/>
      </w:pPr>
      <w:rPr>
        <w:rFonts w:ascii="Times New Roman" w:hAnsi="Times New Roman"/>
        <w:b w:val="0"/>
        <w:i w:val="0"/>
        <w:w w:val="100"/>
        <w:sz w:val="28"/>
      </w:rPr>
    </w:lvl>
    <w:lvl w:ilvl="1">
      <w:numFmt w:val="bullet"/>
      <w:lvlText w:val="-"/>
      <w:lvlJc w:val="left"/>
      <w:pPr>
        <w:ind w:left="261" w:hanging="459"/>
      </w:pPr>
      <w:rPr>
        <w:rFonts w:ascii="Times New Roman" w:hAnsi="Times New Roman"/>
        <w:b w:val="0"/>
        <w:i w:val="0"/>
        <w:w w:val="100"/>
        <w:sz w:val="28"/>
      </w:rPr>
    </w:lvl>
    <w:lvl w:ilvl="2">
      <w:numFmt w:val="bullet"/>
      <w:lvlText w:val="•"/>
      <w:lvlJc w:val="left"/>
      <w:pPr>
        <w:ind w:left="2311" w:hanging="459"/>
      </w:pPr>
    </w:lvl>
    <w:lvl w:ilvl="3">
      <w:numFmt w:val="bullet"/>
      <w:lvlText w:val="•"/>
      <w:lvlJc w:val="left"/>
      <w:pPr>
        <w:ind w:left="3337" w:hanging="459"/>
      </w:pPr>
    </w:lvl>
    <w:lvl w:ilvl="4">
      <w:numFmt w:val="bullet"/>
      <w:lvlText w:val="•"/>
      <w:lvlJc w:val="left"/>
      <w:pPr>
        <w:ind w:left="4363" w:hanging="459"/>
      </w:pPr>
    </w:lvl>
    <w:lvl w:ilvl="5">
      <w:numFmt w:val="bullet"/>
      <w:lvlText w:val="•"/>
      <w:lvlJc w:val="left"/>
      <w:pPr>
        <w:ind w:left="5389" w:hanging="459"/>
      </w:pPr>
    </w:lvl>
    <w:lvl w:ilvl="6">
      <w:numFmt w:val="bullet"/>
      <w:lvlText w:val="•"/>
      <w:lvlJc w:val="left"/>
      <w:pPr>
        <w:ind w:left="6415" w:hanging="459"/>
      </w:pPr>
    </w:lvl>
    <w:lvl w:ilvl="7">
      <w:numFmt w:val="bullet"/>
      <w:lvlText w:val="•"/>
      <w:lvlJc w:val="left"/>
      <w:pPr>
        <w:ind w:left="7441" w:hanging="459"/>
      </w:pPr>
    </w:lvl>
    <w:lvl w:ilvl="8">
      <w:numFmt w:val="bullet"/>
      <w:lvlText w:val="•"/>
      <w:lvlJc w:val="left"/>
      <w:pPr>
        <w:ind w:left="8467" w:hanging="459"/>
      </w:pPr>
    </w:lvl>
  </w:abstractNum>
  <w:abstractNum w:abstractNumId="10">
    <w:nsid w:val="0000040C"/>
    <w:multiLevelType w:val="multilevel"/>
    <w:tmpl w:val="0000088F"/>
    <w:lvl w:ilvl="0">
      <w:numFmt w:val="bullet"/>
      <w:lvlText w:val="-"/>
      <w:lvlJc w:val="left"/>
      <w:pPr>
        <w:ind w:left="261" w:hanging="377"/>
      </w:pPr>
      <w:rPr>
        <w:rFonts w:ascii="Times New Roman" w:hAnsi="Times New Roman"/>
        <w:b w:val="0"/>
        <w:i w:val="0"/>
        <w:w w:val="100"/>
        <w:sz w:val="28"/>
      </w:rPr>
    </w:lvl>
    <w:lvl w:ilvl="1">
      <w:numFmt w:val="bullet"/>
      <w:lvlText w:val="•"/>
      <w:lvlJc w:val="left"/>
      <w:pPr>
        <w:ind w:left="1285" w:hanging="377"/>
      </w:pPr>
    </w:lvl>
    <w:lvl w:ilvl="2">
      <w:numFmt w:val="bullet"/>
      <w:lvlText w:val="•"/>
      <w:lvlJc w:val="left"/>
      <w:pPr>
        <w:ind w:left="2311" w:hanging="377"/>
      </w:pPr>
    </w:lvl>
    <w:lvl w:ilvl="3">
      <w:numFmt w:val="bullet"/>
      <w:lvlText w:val="•"/>
      <w:lvlJc w:val="left"/>
      <w:pPr>
        <w:ind w:left="3337" w:hanging="377"/>
      </w:pPr>
    </w:lvl>
    <w:lvl w:ilvl="4">
      <w:numFmt w:val="bullet"/>
      <w:lvlText w:val="•"/>
      <w:lvlJc w:val="left"/>
      <w:pPr>
        <w:ind w:left="4363" w:hanging="377"/>
      </w:pPr>
    </w:lvl>
    <w:lvl w:ilvl="5">
      <w:numFmt w:val="bullet"/>
      <w:lvlText w:val="•"/>
      <w:lvlJc w:val="left"/>
      <w:pPr>
        <w:ind w:left="5389" w:hanging="377"/>
      </w:pPr>
    </w:lvl>
    <w:lvl w:ilvl="6">
      <w:numFmt w:val="bullet"/>
      <w:lvlText w:val="•"/>
      <w:lvlJc w:val="left"/>
      <w:pPr>
        <w:ind w:left="6415" w:hanging="377"/>
      </w:pPr>
    </w:lvl>
    <w:lvl w:ilvl="7">
      <w:numFmt w:val="bullet"/>
      <w:lvlText w:val="•"/>
      <w:lvlJc w:val="left"/>
      <w:pPr>
        <w:ind w:left="7441" w:hanging="377"/>
      </w:pPr>
    </w:lvl>
    <w:lvl w:ilvl="8">
      <w:numFmt w:val="bullet"/>
      <w:lvlText w:val="•"/>
      <w:lvlJc w:val="left"/>
      <w:pPr>
        <w:ind w:left="8467" w:hanging="377"/>
      </w:pPr>
    </w:lvl>
  </w:abstractNum>
  <w:abstractNum w:abstractNumId="11">
    <w:nsid w:val="0000040D"/>
    <w:multiLevelType w:val="multilevel"/>
    <w:tmpl w:val="00000890"/>
    <w:lvl w:ilvl="0">
      <w:numFmt w:val="bullet"/>
      <w:lvlText w:val=""/>
      <w:lvlJc w:val="left"/>
      <w:pPr>
        <w:ind w:left="261" w:hanging="212"/>
      </w:pPr>
      <w:rPr>
        <w:rFonts w:ascii="Symbol" w:hAnsi="Symbol"/>
        <w:w w:val="100"/>
      </w:rPr>
    </w:lvl>
    <w:lvl w:ilvl="1">
      <w:numFmt w:val="bullet"/>
      <w:lvlText w:val="•"/>
      <w:lvlJc w:val="left"/>
      <w:pPr>
        <w:ind w:left="1285" w:hanging="212"/>
      </w:pPr>
    </w:lvl>
    <w:lvl w:ilvl="2">
      <w:numFmt w:val="bullet"/>
      <w:lvlText w:val="•"/>
      <w:lvlJc w:val="left"/>
      <w:pPr>
        <w:ind w:left="2311" w:hanging="212"/>
      </w:pPr>
    </w:lvl>
    <w:lvl w:ilvl="3">
      <w:numFmt w:val="bullet"/>
      <w:lvlText w:val="•"/>
      <w:lvlJc w:val="left"/>
      <w:pPr>
        <w:ind w:left="3337" w:hanging="212"/>
      </w:pPr>
    </w:lvl>
    <w:lvl w:ilvl="4">
      <w:numFmt w:val="bullet"/>
      <w:lvlText w:val="•"/>
      <w:lvlJc w:val="left"/>
      <w:pPr>
        <w:ind w:left="4363" w:hanging="212"/>
      </w:pPr>
    </w:lvl>
    <w:lvl w:ilvl="5">
      <w:numFmt w:val="bullet"/>
      <w:lvlText w:val="•"/>
      <w:lvlJc w:val="left"/>
      <w:pPr>
        <w:ind w:left="5389" w:hanging="212"/>
      </w:pPr>
    </w:lvl>
    <w:lvl w:ilvl="6">
      <w:numFmt w:val="bullet"/>
      <w:lvlText w:val="•"/>
      <w:lvlJc w:val="left"/>
      <w:pPr>
        <w:ind w:left="6415" w:hanging="212"/>
      </w:pPr>
    </w:lvl>
    <w:lvl w:ilvl="7">
      <w:numFmt w:val="bullet"/>
      <w:lvlText w:val="•"/>
      <w:lvlJc w:val="left"/>
      <w:pPr>
        <w:ind w:left="7441" w:hanging="212"/>
      </w:pPr>
    </w:lvl>
    <w:lvl w:ilvl="8">
      <w:numFmt w:val="bullet"/>
      <w:lvlText w:val="•"/>
      <w:lvlJc w:val="left"/>
      <w:pPr>
        <w:ind w:left="8467" w:hanging="212"/>
      </w:pPr>
    </w:lvl>
  </w:abstractNum>
  <w:abstractNum w:abstractNumId="12">
    <w:nsid w:val="0000040E"/>
    <w:multiLevelType w:val="multilevel"/>
    <w:tmpl w:val="00000891"/>
    <w:lvl w:ilvl="0">
      <w:numFmt w:val="bullet"/>
      <w:lvlText w:val=""/>
      <w:lvlJc w:val="left"/>
      <w:pPr>
        <w:ind w:left="981" w:hanging="360"/>
      </w:pPr>
      <w:rPr>
        <w:rFonts w:ascii="Symbol" w:hAnsi="Symbol"/>
        <w:b w:val="0"/>
        <w:i w:val="0"/>
        <w:w w:val="99"/>
        <w:sz w:val="20"/>
      </w:rPr>
    </w:lvl>
    <w:lvl w:ilvl="1">
      <w:numFmt w:val="bullet"/>
      <w:lvlText w:val=""/>
      <w:lvlJc w:val="left"/>
      <w:pPr>
        <w:ind w:left="261" w:hanging="154"/>
      </w:pPr>
      <w:rPr>
        <w:rFonts w:ascii="Symbol" w:hAnsi="Symbol"/>
        <w:b w:val="0"/>
        <w:i w:val="0"/>
        <w:w w:val="99"/>
        <w:sz w:val="20"/>
      </w:rPr>
    </w:lvl>
    <w:lvl w:ilvl="2">
      <w:numFmt w:val="bullet"/>
      <w:lvlText w:val="•"/>
      <w:lvlJc w:val="left"/>
      <w:pPr>
        <w:ind w:left="2039" w:hanging="154"/>
      </w:pPr>
    </w:lvl>
    <w:lvl w:ilvl="3">
      <w:numFmt w:val="bullet"/>
      <w:lvlText w:val="•"/>
      <w:lvlJc w:val="left"/>
      <w:pPr>
        <w:ind w:left="3099" w:hanging="154"/>
      </w:pPr>
    </w:lvl>
    <w:lvl w:ilvl="4">
      <w:numFmt w:val="bullet"/>
      <w:lvlText w:val="•"/>
      <w:lvlJc w:val="left"/>
      <w:pPr>
        <w:ind w:left="4159" w:hanging="154"/>
      </w:pPr>
    </w:lvl>
    <w:lvl w:ilvl="5">
      <w:numFmt w:val="bullet"/>
      <w:lvlText w:val="•"/>
      <w:lvlJc w:val="left"/>
      <w:pPr>
        <w:ind w:left="5219" w:hanging="154"/>
      </w:pPr>
    </w:lvl>
    <w:lvl w:ilvl="6">
      <w:numFmt w:val="bullet"/>
      <w:lvlText w:val="•"/>
      <w:lvlJc w:val="left"/>
      <w:pPr>
        <w:ind w:left="6279" w:hanging="154"/>
      </w:pPr>
    </w:lvl>
    <w:lvl w:ilvl="7">
      <w:numFmt w:val="bullet"/>
      <w:lvlText w:val="•"/>
      <w:lvlJc w:val="left"/>
      <w:pPr>
        <w:ind w:left="7339" w:hanging="154"/>
      </w:pPr>
    </w:lvl>
    <w:lvl w:ilvl="8">
      <w:numFmt w:val="bullet"/>
      <w:lvlText w:val="•"/>
      <w:lvlJc w:val="left"/>
      <w:pPr>
        <w:ind w:left="8399" w:hanging="154"/>
      </w:pPr>
    </w:lvl>
  </w:abstractNum>
  <w:abstractNum w:abstractNumId="13">
    <w:nsid w:val="0000040F"/>
    <w:multiLevelType w:val="multilevel"/>
    <w:tmpl w:val="00000892"/>
    <w:lvl w:ilvl="0">
      <w:numFmt w:val="bullet"/>
      <w:lvlText w:val=""/>
      <w:lvlJc w:val="left"/>
      <w:pPr>
        <w:ind w:left="981" w:hanging="360"/>
      </w:pPr>
      <w:rPr>
        <w:rFonts w:ascii="Symbol" w:hAnsi="Symbol"/>
        <w:b w:val="0"/>
        <w:i w:val="0"/>
        <w:w w:val="100"/>
        <w:sz w:val="28"/>
      </w:rPr>
    </w:lvl>
    <w:lvl w:ilvl="1">
      <w:numFmt w:val="bullet"/>
      <w:lvlText w:val="•"/>
      <w:lvlJc w:val="left"/>
      <w:pPr>
        <w:ind w:left="1933" w:hanging="360"/>
      </w:pPr>
    </w:lvl>
    <w:lvl w:ilvl="2">
      <w:numFmt w:val="bullet"/>
      <w:lvlText w:val="•"/>
      <w:lvlJc w:val="left"/>
      <w:pPr>
        <w:ind w:left="2887" w:hanging="360"/>
      </w:pPr>
    </w:lvl>
    <w:lvl w:ilvl="3">
      <w:numFmt w:val="bullet"/>
      <w:lvlText w:val="•"/>
      <w:lvlJc w:val="left"/>
      <w:pPr>
        <w:ind w:left="3841" w:hanging="360"/>
      </w:pPr>
    </w:lvl>
    <w:lvl w:ilvl="4">
      <w:numFmt w:val="bullet"/>
      <w:lvlText w:val="•"/>
      <w:lvlJc w:val="left"/>
      <w:pPr>
        <w:ind w:left="4795" w:hanging="360"/>
      </w:pPr>
    </w:lvl>
    <w:lvl w:ilvl="5">
      <w:numFmt w:val="bullet"/>
      <w:lvlText w:val="•"/>
      <w:lvlJc w:val="left"/>
      <w:pPr>
        <w:ind w:left="5749" w:hanging="360"/>
      </w:pPr>
    </w:lvl>
    <w:lvl w:ilvl="6">
      <w:numFmt w:val="bullet"/>
      <w:lvlText w:val="•"/>
      <w:lvlJc w:val="left"/>
      <w:pPr>
        <w:ind w:left="6703" w:hanging="360"/>
      </w:pPr>
    </w:lvl>
    <w:lvl w:ilvl="7">
      <w:numFmt w:val="bullet"/>
      <w:lvlText w:val="•"/>
      <w:lvlJc w:val="left"/>
      <w:pPr>
        <w:ind w:left="7657" w:hanging="360"/>
      </w:pPr>
    </w:lvl>
    <w:lvl w:ilvl="8">
      <w:numFmt w:val="bullet"/>
      <w:lvlText w:val="•"/>
      <w:lvlJc w:val="left"/>
      <w:pPr>
        <w:ind w:left="8611" w:hanging="360"/>
      </w:pPr>
    </w:lvl>
  </w:abstractNum>
  <w:abstractNum w:abstractNumId="14">
    <w:nsid w:val="00000410"/>
    <w:multiLevelType w:val="multilevel"/>
    <w:tmpl w:val="00000893"/>
    <w:lvl w:ilvl="0">
      <w:numFmt w:val="bullet"/>
      <w:lvlText w:val="—"/>
      <w:lvlJc w:val="left"/>
      <w:pPr>
        <w:ind w:left="108" w:hanging="322"/>
      </w:pPr>
      <w:rPr>
        <w:rFonts w:ascii="Times New Roman" w:hAnsi="Times New Roman"/>
        <w:b w:val="0"/>
        <w:i w:val="0"/>
        <w:w w:val="100"/>
        <w:sz w:val="24"/>
      </w:rPr>
    </w:lvl>
    <w:lvl w:ilvl="1">
      <w:numFmt w:val="bullet"/>
      <w:lvlText w:val="•"/>
      <w:lvlJc w:val="left"/>
      <w:pPr>
        <w:ind w:left="861" w:hanging="322"/>
      </w:pPr>
    </w:lvl>
    <w:lvl w:ilvl="2">
      <w:numFmt w:val="bullet"/>
      <w:lvlText w:val="•"/>
      <w:lvlJc w:val="left"/>
      <w:pPr>
        <w:ind w:left="1623" w:hanging="322"/>
      </w:pPr>
    </w:lvl>
    <w:lvl w:ilvl="3">
      <w:numFmt w:val="bullet"/>
      <w:lvlText w:val="•"/>
      <w:lvlJc w:val="left"/>
      <w:pPr>
        <w:ind w:left="2384" w:hanging="322"/>
      </w:pPr>
    </w:lvl>
    <w:lvl w:ilvl="4">
      <w:numFmt w:val="bullet"/>
      <w:lvlText w:val="•"/>
      <w:lvlJc w:val="left"/>
      <w:pPr>
        <w:ind w:left="3146" w:hanging="322"/>
      </w:pPr>
    </w:lvl>
    <w:lvl w:ilvl="5">
      <w:numFmt w:val="bullet"/>
      <w:lvlText w:val="•"/>
      <w:lvlJc w:val="left"/>
      <w:pPr>
        <w:ind w:left="3908" w:hanging="322"/>
      </w:pPr>
    </w:lvl>
    <w:lvl w:ilvl="6">
      <w:numFmt w:val="bullet"/>
      <w:lvlText w:val="•"/>
      <w:lvlJc w:val="left"/>
      <w:pPr>
        <w:ind w:left="4669" w:hanging="322"/>
      </w:pPr>
    </w:lvl>
    <w:lvl w:ilvl="7">
      <w:numFmt w:val="bullet"/>
      <w:lvlText w:val="•"/>
      <w:lvlJc w:val="left"/>
      <w:pPr>
        <w:ind w:left="5431" w:hanging="322"/>
      </w:pPr>
    </w:lvl>
    <w:lvl w:ilvl="8">
      <w:numFmt w:val="bullet"/>
      <w:lvlText w:val="•"/>
      <w:lvlJc w:val="left"/>
      <w:pPr>
        <w:ind w:left="6192" w:hanging="322"/>
      </w:pPr>
    </w:lvl>
  </w:abstractNum>
  <w:abstractNum w:abstractNumId="15">
    <w:nsid w:val="00000411"/>
    <w:multiLevelType w:val="multilevel"/>
    <w:tmpl w:val="00000894"/>
    <w:lvl w:ilvl="0">
      <w:numFmt w:val="bullet"/>
      <w:lvlText w:val="—"/>
      <w:lvlJc w:val="left"/>
      <w:pPr>
        <w:ind w:left="108" w:hanging="310"/>
      </w:pPr>
      <w:rPr>
        <w:rFonts w:ascii="Times New Roman" w:hAnsi="Times New Roman"/>
        <w:b w:val="0"/>
        <w:i w:val="0"/>
        <w:w w:val="100"/>
        <w:sz w:val="24"/>
      </w:rPr>
    </w:lvl>
    <w:lvl w:ilvl="1">
      <w:numFmt w:val="bullet"/>
      <w:lvlText w:val="•"/>
      <w:lvlJc w:val="left"/>
      <w:pPr>
        <w:ind w:left="861" w:hanging="310"/>
      </w:pPr>
    </w:lvl>
    <w:lvl w:ilvl="2">
      <w:numFmt w:val="bullet"/>
      <w:lvlText w:val="•"/>
      <w:lvlJc w:val="left"/>
      <w:pPr>
        <w:ind w:left="1623" w:hanging="310"/>
      </w:pPr>
    </w:lvl>
    <w:lvl w:ilvl="3">
      <w:numFmt w:val="bullet"/>
      <w:lvlText w:val="•"/>
      <w:lvlJc w:val="left"/>
      <w:pPr>
        <w:ind w:left="2384" w:hanging="310"/>
      </w:pPr>
    </w:lvl>
    <w:lvl w:ilvl="4">
      <w:numFmt w:val="bullet"/>
      <w:lvlText w:val="•"/>
      <w:lvlJc w:val="left"/>
      <w:pPr>
        <w:ind w:left="3146" w:hanging="310"/>
      </w:pPr>
    </w:lvl>
    <w:lvl w:ilvl="5">
      <w:numFmt w:val="bullet"/>
      <w:lvlText w:val="•"/>
      <w:lvlJc w:val="left"/>
      <w:pPr>
        <w:ind w:left="3908" w:hanging="310"/>
      </w:pPr>
    </w:lvl>
    <w:lvl w:ilvl="6">
      <w:numFmt w:val="bullet"/>
      <w:lvlText w:val="•"/>
      <w:lvlJc w:val="left"/>
      <w:pPr>
        <w:ind w:left="4669" w:hanging="310"/>
      </w:pPr>
    </w:lvl>
    <w:lvl w:ilvl="7">
      <w:numFmt w:val="bullet"/>
      <w:lvlText w:val="•"/>
      <w:lvlJc w:val="left"/>
      <w:pPr>
        <w:ind w:left="5431" w:hanging="310"/>
      </w:pPr>
    </w:lvl>
    <w:lvl w:ilvl="8">
      <w:numFmt w:val="bullet"/>
      <w:lvlText w:val="•"/>
      <w:lvlJc w:val="left"/>
      <w:pPr>
        <w:ind w:left="6192" w:hanging="310"/>
      </w:pPr>
    </w:lvl>
  </w:abstractNum>
  <w:abstractNum w:abstractNumId="16">
    <w:nsid w:val="00000412"/>
    <w:multiLevelType w:val="multilevel"/>
    <w:tmpl w:val="00000895"/>
    <w:lvl w:ilvl="0">
      <w:numFmt w:val="bullet"/>
      <w:lvlText w:val="—"/>
      <w:lvlJc w:val="left"/>
      <w:pPr>
        <w:ind w:left="108" w:hanging="437"/>
      </w:pPr>
      <w:rPr>
        <w:rFonts w:ascii="Times New Roman" w:hAnsi="Times New Roman"/>
        <w:b w:val="0"/>
        <w:i w:val="0"/>
        <w:w w:val="100"/>
        <w:sz w:val="24"/>
      </w:rPr>
    </w:lvl>
    <w:lvl w:ilvl="1">
      <w:numFmt w:val="bullet"/>
      <w:lvlText w:val="•"/>
      <w:lvlJc w:val="left"/>
      <w:pPr>
        <w:ind w:left="861" w:hanging="437"/>
      </w:pPr>
    </w:lvl>
    <w:lvl w:ilvl="2">
      <w:numFmt w:val="bullet"/>
      <w:lvlText w:val="•"/>
      <w:lvlJc w:val="left"/>
      <w:pPr>
        <w:ind w:left="1623" w:hanging="437"/>
      </w:pPr>
    </w:lvl>
    <w:lvl w:ilvl="3">
      <w:numFmt w:val="bullet"/>
      <w:lvlText w:val="•"/>
      <w:lvlJc w:val="left"/>
      <w:pPr>
        <w:ind w:left="2384" w:hanging="437"/>
      </w:pPr>
    </w:lvl>
    <w:lvl w:ilvl="4">
      <w:numFmt w:val="bullet"/>
      <w:lvlText w:val="•"/>
      <w:lvlJc w:val="left"/>
      <w:pPr>
        <w:ind w:left="3146" w:hanging="437"/>
      </w:pPr>
    </w:lvl>
    <w:lvl w:ilvl="5">
      <w:numFmt w:val="bullet"/>
      <w:lvlText w:val="•"/>
      <w:lvlJc w:val="left"/>
      <w:pPr>
        <w:ind w:left="3908" w:hanging="437"/>
      </w:pPr>
    </w:lvl>
    <w:lvl w:ilvl="6">
      <w:numFmt w:val="bullet"/>
      <w:lvlText w:val="•"/>
      <w:lvlJc w:val="left"/>
      <w:pPr>
        <w:ind w:left="4669" w:hanging="437"/>
      </w:pPr>
    </w:lvl>
    <w:lvl w:ilvl="7">
      <w:numFmt w:val="bullet"/>
      <w:lvlText w:val="•"/>
      <w:lvlJc w:val="left"/>
      <w:pPr>
        <w:ind w:left="5431" w:hanging="437"/>
      </w:pPr>
    </w:lvl>
    <w:lvl w:ilvl="8">
      <w:numFmt w:val="bullet"/>
      <w:lvlText w:val="•"/>
      <w:lvlJc w:val="left"/>
      <w:pPr>
        <w:ind w:left="6192" w:hanging="437"/>
      </w:pPr>
    </w:lvl>
  </w:abstractNum>
  <w:abstractNum w:abstractNumId="17">
    <w:nsid w:val="00000413"/>
    <w:multiLevelType w:val="multilevel"/>
    <w:tmpl w:val="00000896"/>
    <w:lvl w:ilvl="0">
      <w:numFmt w:val="bullet"/>
      <w:lvlText w:val="—"/>
      <w:lvlJc w:val="left"/>
      <w:pPr>
        <w:ind w:left="108" w:hanging="449"/>
      </w:pPr>
      <w:rPr>
        <w:rFonts w:ascii="Times New Roman" w:hAnsi="Times New Roman"/>
        <w:b w:val="0"/>
        <w:i w:val="0"/>
        <w:w w:val="100"/>
        <w:sz w:val="24"/>
      </w:rPr>
    </w:lvl>
    <w:lvl w:ilvl="1">
      <w:numFmt w:val="bullet"/>
      <w:lvlText w:val="•"/>
      <w:lvlJc w:val="left"/>
      <w:pPr>
        <w:ind w:left="861" w:hanging="449"/>
      </w:pPr>
    </w:lvl>
    <w:lvl w:ilvl="2">
      <w:numFmt w:val="bullet"/>
      <w:lvlText w:val="•"/>
      <w:lvlJc w:val="left"/>
      <w:pPr>
        <w:ind w:left="1623" w:hanging="449"/>
      </w:pPr>
    </w:lvl>
    <w:lvl w:ilvl="3">
      <w:numFmt w:val="bullet"/>
      <w:lvlText w:val="•"/>
      <w:lvlJc w:val="left"/>
      <w:pPr>
        <w:ind w:left="2384" w:hanging="449"/>
      </w:pPr>
    </w:lvl>
    <w:lvl w:ilvl="4">
      <w:numFmt w:val="bullet"/>
      <w:lvlText w:val="•"/>
      <w:lvlJc w:val="left"/>
      <w:pPr>
        <w:ind w:left="3146" w:hanging="449"/>
      </w:pPr>
    </w:lvl>
    <w:lvl w:ilvl="5">
      <w:numFmt w:val="bullet"/>
      <w:lvlText w:val="•"/>
      <w:lvlJc w:val="left"/>
      <w:pPr>
        <w:ind w:left="3908" w:hanging="449"/>
      </w:pPr>
    </w:lvl>
    <w:lvl w:ilvl="6">
      <w:numFmt w:val="bullet"/>
      <w:lvlText w:val="•"/>
      <w:lvlJc w:val="left"/>
      <w:pPr>
        <w:ind w:left="4669" w:hanging="449"/>
      </w:pPr>
    </w:lvl>
    <w:lvl w:ilvl="7">
      <w:numFmt w:val="bullet"/>
      <w:lvlText w:val="•"/>
      <w:lvlJc w:val="left"/>
      <w:pPr>
        <w:ind w:left="5431" w:hanging="449"/>
      </w:pPr>
    </w:lvl>
    <w:lvl w:ilvl="8">
      <w:numFmt w:val="bullet"/>
      <w:lvlText w:val="•"/>
      <w:lvlJc w:val="left"/>
      <w:pPr>
        <w:ind w:left="6192" w:hanging="449"/>
      </w:pPr>
    </w:lvl>
  </w:abstractNum>
  <w:abstractNum w:abstractNumId="18">
    <w:nsid w:val="00000414"/>
    <w:multiLevelType w:val="multilevel"/>
    <w:tmpl w:val="00000897"/>
    <w:lvl w:ilvl="0">
      <w:numFmt w:val="bullet"/>
      <w:lvlText w:val="—"/>
      <w:lvlJc w:val="left"/>
      <w:pPr>
        <w:ind w:left="108" w:hanging="384"/>
      </w:pPr>
      <w:rPr>
        <w:rFonts w:ascii="Times New Roman" w:hAnsi="Times New Roman"/>
        <w:b w:val="0"/>
        <w:i w:val="0"/>
        <w:w w:val="100"/>
        <w:sz w:val="24"/>
      </w:rPr>
    </w:lvl>
    <w:lvl w:ilvl="1">
      <w:numFmt w:val="bullet"/>
      <w:lvlText w:val="•"/>
      <w:lvlJc w:val="left"/>
      <w:pPr>
        <w:ind w:left="861" w:hanging="384"/>
      </w:pPr>
    </w:lvl>
    <w:lvl w:ilvl="2">
      <w:numFmt w:val="bullet"/>
      <w:lvlText w:val="•"/>
      <w:lvlJc w:val="left"/>
      <w:pPr>
        <w:ind w:left="1623" w:hanging="384"/>
      </w:pPr>
    </w:lvl>
    <w:lvl w:ilvl="3">
      <w:numFmt w:val="bullet"/>
      <w:lvlText w:val="•"/>
      <w:lvlJc w:val="left"/>
      <w:pPr>
        <w:ind w:left="2384" w:hanging="384"/>
      </w:pPr>
    </w:lvl>
    <w:lvl w:ilvl="4">
      <w:numFmt w:val="bullet"/>
      <w:lvlText w:val="•"/>
      <w:lvlJc w:val="left"/>
      <w:pPr>
        <w:ind w:left="3146" w:hanging="384"/>
      </w:pPr>
    </w:lvl>
    <w:lvl w:ilvl="5">
      <w:numFmt w:val="bullet"/>
      <w:lvlText w:val="•"/>
      <w:lvlJc w:val="left"/>
      <w:pPr>
        <w:ind w:left="3908" w:hanging="384"/>
      </w:pPr>
    </w:lvl>
    <w:lvl w:ilvl="6">
      <w:numFmt w:val="bullet"/>
      <w:lvlText w:val="•"/>
      <w:lvlJc w:val="left"/>
      <w:pPr>
        <w:ind w:left="4669" w:hanging="384"/>
      </w:pPr>
    </w:lvl>
    <w:lvl w:ilvl="7">
      <w:numFmt w:val="bullet"/>
      <w:lvlText w:val="•"/>
      <w:lvlJc w:val="left"/>
      <w:pPr>
        <w:ind w:left="5431" w:hanging="384"/>
      </w:pPr>
    </w:lvl>
    <w:lvl w:ilvl="8">
      <w:numFmt w:val="bullet"/>
      <w:lvlText w:val="•"/>
      <w:lvlJc w:val="left"/>
      <w:pPr>
        <w:ind w:left="6192" w:hanging="384"/>
      </w:pPr>
    </w:lvl>
  </w:abstractNum>
  <w:abstractNum w:abstractNumId="19">
    <w:nsid w:val="00000415"/>
    <w:multiLevelType w:val="multilevel"/>
    <w:tmpl w:val="00000898"/>
    <w:lvl w:ilvl="0">
      <w:numFmt w:val="bullet"/>
      <w:lvlText w:val="—"/>
      <w:lvlJc w:val="left"/>
      <w:pPr>
        <w:ind w:left="108" w:hanging="300"/>
      </w:pPr>
      <w:rPr>
        <w:rFonts w:ascii="Times New Roman" w:hAnsi="Times New Roman"/>
        <w:b w:val="0"/>
        <w:i w:val="0"/>
        <w:w w:val="100"/>
        <w:sz w:val="24"/>
      </w:rPr>
    </w:lvl>
    <w:lvl w:ilvl="1">
      <w:numFmt w:val="bullet"/>
      <w:lvlText w:val="•"/>
      <w:lvlJc w:val="left"/>
      <w:pPr>
        <w:ind w:left="861" w:hanging="300"/>
      </w:pPr>
    </w:lvl>
    <w:lvl w:ilvl="2">
      <w:numFmt w:val="bullet"/>
      <w:lvlText w:val="•"/>
      <w:lvlJc w:val="left"/>
      <w:pPr>
        <w:ind w:left="1623" w:hanging="300"/>
      </w:pPr>
    </w:lvl>
    <w:lvl w:ilvl="3">
      <w:numFmt w:val="bullet"/>
      <w:lvlText w:val="•"/>
      <w:lvlJc w:val="left"/>
      <w:pPr>
        <w:ind w:left="2384" w:hanging="300"/>
      </w:pPr>
    </w:lvl>
    <w:lvl w:ilvl="4">
      <w:numFmt w:val="bullet"/>
      <w:lvlText w:val="•"/>
      <w:lvlJc w:val="left"/>
      <w:pPr>
        <w:ind w:left="3146" w:hanging="300"/>
      </w:pPr>
    </w:lvl>
    <w:lvl w:ilvl="5">
      <w:numFmt w:val="bullet"/>
      <w:lvlText w:val="•"/>
      <w:lvlJc w:val="left"/>
      <w:pPr>
        <w:ind w:left="3908" w:hanging="300"/>
      </w:pPr>
    </w:lvl>
    <w:lvl w:ilvl="6">
      <w:numFmt w:val="bullet"/>
      <w:lvlText w:val="•"/>
      <w:lvlJc w:val="left"/>
      <w:pPr>
        <w:ind w:left="4669" w:hanging="300"/>
      </w:pPr>
    </w:lvl>
    <w:lvl w:ilvl="7">
      <w:numFmt w:val="bullet"/>
      <w:lvlText w:val="•"/>
      <w:lvlJc w:val="left"/>
      <w:pPr>
        <w:ind w:left="5431" w:hanging="300"/>
      </w:pPr>
    </w:lvl>
    <w:lvl w:ilvl="8">
      <w:numFmt w:val="bullet"/>
      <w:lvlText w:val="•"/>
      <w:lvlJc w:val="left"/>
      <w:pPr>
        <w:ind w:left="6192" w:hanging="300"/>
      </w:pPr>
    </w:lvl>
  </w:abstractNum>
  <w:abstractNum w:abstractNumId="20">
    <w:nsid w:val="00000416"/>
    <w:multiLevelType w:val="multilevel"/>
    <w:tmpl w:val="00000899"/>
    <w:lvl w:ilvl="0">
      <w:numFmt w:val="bullet"/>
      <w:lvlText w:val="—"/>
      <w:lvlJc w:val="left"/>
      <w:pPr>
        <w:ind w:left="108" w:hanging="360"/>
      </w:pPr>
      <w:rPr>
        <w:rFonts w:ascii="Times New Roman" w:hAnsi="Times New Roman"/>
        <w:w w:val="99"/>
      </w:rPr>
    </w:lvl>
    <w:lvl w:ilvl="1">
      <w:numFmt w:val="bullet"/>
      <w:lvlText w:val="•"/>
      <w:lvlJc w:val="left"/>
      <w:pPr>
        <w:ind w:left="861" w:hanging="360"/>
      </w:pPr>
    </w:lvl>
    <w:lvl w:ilvl="2">
      <w:numFmt w:val="bullet"/>
      <w:lvlText w:val="•"/>
      <w:lvlJc w:val="left"/>
      <w:pPr>
        <w:ind w:left="1623" w:hanging="360"/>
      </w:pPr>
    </w:lvl>
    <w:lvl w:ilvl="3">
      <w:numFmt w:val="bullet"/>
      <w:lvlText w:val="•"/>
      <w:lvlJc w:val="left"/>
      <w:pPr>
        <w:ind w:left="2384" w:hanging="360"/>
      </w:pPr>
    </w:lvl>
    <w:lvl w:ilvl="4">
      <w:numFmt w:val="bullet"/>
      <w:lvlText w:val="•"/>
      <w:lvlJc w:val="left"/>
      <w:pPr>
        <w:ind w:left="3146" w:hanging="360"/>
      </w:pPr>
    </w:lvl>
    <w:lvl w:ilvl="5">
      <w:numFmt w:val="bullet"/>
      <w:lvlText w:val="•"/>
      <w:lvlJc w:val="left"/>
      <w:pPr>
        <w:ind w:left="3908" w:hanging="360"/>
      </w:pPr>
    </w:lvl>
    <w:lvl w:ilvl="6">
      <w:numFmt w:val="bullet"/>
      <w:lvlText w:val="•"/>
      <w:lvlJc w:val="left"/>
      <w:pPr>
        <w:ind w:left="4669" w:hanging="360"/>
      </w:pPr>
    </w:lvl>
    <w:lvl w:ilvl="7">
      <w:numFmt w:val="bullet"/>
      <w:lvlText w:val="•"/>
      <w:lvlJc w:val="left"/>
      <w:pPr>
        <w:ind w:left="5431" w:hanging="360"/>
      </w:pPr>
    </w:lvl>
    <w:lvl w:ilvl="8">
      <w:numFmt w:val="bullet"/>
      <w:lvlText w:val="•"/>
      <w:lvlJc w:val="left"/>
      <w:pPr>
        <w:ind w:left="6192" w:hanging="360"/>
      </w:pPr>
    </w:lvl>
  </w:abstractNum>
  <w:abstractNum w:abstractNumId="21">
    <w:nsid w:val="00000417"/>
    <w:multiLevelType w:val="multilevel"/>
    <w:tmpl w:val="0000089A"/>
    <w:lvl w:ilvl="0">
      <w:start w:val="3"/>
      <w:numFmt w:val="decimal"/>
      <w:lvlText w:val="%1"/>
      <w:lvlJc w:val="left"/>
      <w:pPr>
        <w:ind w:left="683" w:hanging="423"/>
      </w:pPr>
      <w:rPr>
        <w:rFonts w:cs="Times New Roman"/>
      </w:rPr>
    </w:lvl>
    <w:lvl w:ilvl="1">
      <w:start w:val="4"/>
      <w:numFmt w:val="decimal"/>
      <w:lvlText w:val="%1.%2"/>
      <w:lvlJc w:val="left"/>
      <w:pPr>
        <w:ind w:left="683" w:hanging="423"/>
      </w:pPr>
      <w:rPr>
        <w:rFonts w:ascii="Times New Roman" w:hAnsi="Times New Roman" w:cs="Times New Roman"/>
        <w:b/>
        <w:bCs/>
        <w:i w:val="0"/>
        <w:iCs w:val="0"/>
        <w:spacing w:val="-1"/>
        <w:w w:val="100"/>
        <w:sz w:val="28"/>
        <w:szCs w:val="28"/>
      </w:rPr>
    </w:lvl>
    <w:lvl w:ilvl="2">
      <w:numFmt w:val="bullet"/>
      <w:lvlText w:val=""/>
      <w:lvlJc w:val="left"/>
      <w:pPr>
        <w:ind w:left="261" w:hanging="154"/>
      </w:pPr>
      <w:rPr>
        <w:rFonts w:ascii="Symbol" w:hAnsi="Symbol"/>
        <w:b w:val="0"/>
        <w:i w:val="0"/>
        <w:w w:val="99"/>
        <w:sz w:val="20"/>
      </w:rPr>
    </w:lvl>
    <w:lvl w:ilvl="3">
      <w:numFmt w:val="bullet"/>
      <w:lvlText w:val="•"/>
      <w:lvlJc w:val="left"/>
      <w:pPr>
        <w:ind w:left="2866" w:hanging="154"/>
      </w:pPr>
    </w:lvl>
    <w:lvl w:ilvl="4">
      <w:numFmt w:val="bullet"/>
      <w:lvlText w:val="•"/>
      <w:lvlJc w:val="left"/>
      <w:pPr>
        <w:ind w:left="3959" w:hanging="154"/>
      </w:pPr>
    </w:lvl>
    <w:lvl w:ilvl="5">
      <w:numFmt w:val="bullet"/>
      <w:lvlText w:val="•"/>
      <w:lvlJc w:val="left"/>
      <w:pPr>
        <w:ind w:left="5052" w:hanging="154"/>
      </w:pPr>
    </w:lvl>
    <w:lvl w:ilvl="6">
      <w:numFmt w:val="bullet"/>
      <w:lvlText w:val="•"/>
      <w:lvlJc w:val="left"/>
      <w:pPr>
        <w:ind w:left="6146" w:hanging="154"/>
      </w:pPr>
    </w:lvl>
    <w:lvl w:ilvl="7">
      <w:numFmt w:val="bullet"/>
      <w:lvlText w:val="•"/>
      <w:lvlJc w:val="left"/>
      <w:pPr>
        <w:ind w:left="7239" w:hanging="154"/>
      </w:pPr>
    </w:lvl>
    <w:lvl w:ilvl="8">
      <w:numFmt w:val="bullet"/>
      <w:lvlText w:val="•"/>
      <w:lvlJc w:val="left"/>
      <w:pPr>
        <w:ind w:left="8332" w:hanging="154"/>
      </w:pPr>
    </w:lvl>
  </w:abstractNum>
  <w:abstractNum w:abstractNumId="22">
    <w:nsid w:val="00000418"/>
    <w:multiLevelType w:val="multilevel"/>
    <w:tmpl w:val="0000089B"/>
    <w:lvl w:ilvl="0">
      <w:numFmt w:val="bullet"/>
      <w:lvlText w:val=""/>
      <w:lvlJc w:val="left"/>
      <w:pPr>
        <w:ind w:left="261" w:hanging="360"/>
      </w:pPr>
      <w:rPr>
        <w:rFonts w:ascii="Symbol" w:hAnsi="Symbol"/>
        <w:w w:val="99"/>
      </w:rPr>
    </w:lvl>
    <w:lvl w:ilvl="1">
      <w:numFmt w:val="bullet"/>
      <w:lvlText w:val=""/>
      <w:lvlJc w:val="left"/>
      <w:pPr>
        <w:ind w:left="261" w:hanging="154"/>
      </w:pPr>
      <w:rPr>
        <w:rFonts w:ascii="Symbol" w:hAnsi="Symbol"/>
        <w:w w:val="99"/>
      </w:rPr>
    </w:lvl>
    <w:lvl w:ilvl="2">
      <w:numFmt w:val="bullet"/>
      <w:lvlText w:val="•"/>
      <w:lvlJc w:val="left"/>
      <w:pPr>
        <w:ind w:left="2311" w:hanging="154"/>
      </w:pPr>
    </w:lvl>
    <w:lvl w:ilvl="3">
      <w:numFmt w:val="bullet"/>
      <w:lvlText w:val="•"/>
      <w:lvlJc w:val="left"/>
      <w:pPr>
        <w:ind w:left="3337" w:hanging="154"/>
      </w:pPr>
    </w:lvl>
    <w:lvl w:ilvl="4">
      <w:numFmt w:val="bullet"/>
      <w:lvlText w:val="•"/>
      <w:lvlJc w:val="left"/>
      <w:pPr>
        <w:ind w:left="4363" w:hanging="154"/>
      </w:pPr>
    </w:lvl>
    <w:lvl w:ilvl="5">
      <w:numFmt w:val="bullet"/>
      <w:lvlText w:val="•"/>
      <w:lvlJc w:val="left"/>
      <w:pPr>
        <w:ind w:left="5389" w:hanging="154"/>
      </w:pPr>
    </w:lvl>
    <w:lvl w:ilvl="6">
      <w:numFmt w:val="bullet"/>
      <w:lvlText w:val="•"/>
      <w:lvlJc w:val="left"/>
      <w:pPr>
        <w:ind w:left="6415" w:hanging="154"/>
      </w:pPr>
    </w:lvl>
    <w:lvl w:ilvl="7">
      <w:numFmt w:val="bullet"/>
      <w:lvlText w:val="•"/>
      <w:lvlJc w:val="left"/>
      <w:pPr>
        <w:ind w:left="7441" w:hanging="154"/>
      </w:pPr>
    </w:lvl>
    <w:lvl w:ilvl="8">
      <w:numFmt w:val="bullet"/>
      <w:lvlText w:val="•"/>
      <w:lvlJc w:val="left"/>
      <w:pPr>
        <w:ind w:left="8467" w:hanging="154"/>
      </w:pPr>
    </w:lvl>
  </w:abstractNum>
  <w:abstractNum w:abstractNumId="23">
    <w:nsid w:val="00000419"/>
    <w:multiLevelType w:val="multilevel"/>
    <w:tmpl w:val="0000089C"/>
    <w:lvl w:ilvl="0">
      <w:start w:val="1"/>
      <w:numFmt w:val="decimal"/>
      <w:lvlText w:val="%1)"/>
      <w:lvlJc w:val="left"/>
      <w:pPr>
        <w:ind w:left="261" w:hanging="466"/>
      </w:pPr>
      <w:rPr>
        <w:rFonts w:ascii="Times New Roman" w:hAnsi="Times New Roman" w:cs="Times New Roman"/>
        <w:b w:val="0"/>
        <w:bCs w:val="0"/>
        <w:i w:val="0"/>
        <w:iCs w:val="0"/>
        <w:w w:val="100"/>
        <w:sz w:val="28"/>
        <w:szCs w:val="28"/>
      </w:rPr>
    </w:lvl>
    <w:lvl w:ilvl="1">
      <w:numFmt w:val="bullet"/>
      <w:lvlText w:val="•"/>
      <w:lvlJc w:val="left"/>
      <w:pPr>
        <w:ind w:left="1285" w:hanging="466"/>
      </w:pPr>
    </w:lvl>
    <w:lvl w:ilvl="2">
      <w:numFmt w:val="bullet"/>
      <w:lvlText w:val="•"/>
      <w:lvlJc w:val="left"/>
      <w:pPr>
        <w:ind w:left="2311" w:hanging="466"/>
      </w:pPr>
    </w:lvl>
    <w:lvl w:ilvl="3">
      <w:numFmt w:val="bullet"/>
      <w:lvlText w:val="•"/>
      <w:lvlJc w:val="left"/>
      <w:pPr>
        <w:ind w:left="3337" w:hanging="466"/>
      </w:pPr>
    </w:lvl>
    <w:lvl w:ilvl="4">
      <w:numFmt w:val="bullet"/>
      <w:lvlText w:val="•"/>
      <w:lvlJc w:val="left"/>
      <w:pPr>
        <w:ind w:left="4363" w:hanging="466"/>
      </w:pPr>
    </w:lvl>
    <w:lvl w:ilvl="5">
      <w:numFmt w:val="bullet"/>
      <w:lvlText w:val="•"/>
      <w:lvlJc w:val="left"/>
      <w:pPr>
        <w:ind w:left="5389" w:hanging="466"/>
      </w:pPr>
    </w:lvl>
    <w:lvl w:ilvl="6">
      <w:numFmt w:val="bullet"/>
      <w:lvlText w:val="•"/>
      <w:lvlJc w:val="left"/>
      <w:pPr>
        <w:ind w:left="6415" w:hanging="466"/>
      </w:pPr>
    </w:lvl>
    <w:lvl w:ilvl="7">
      <w:numFmt w:val="bullet"/>
      <w:lvlText w:val="•"/>
      <w:lvlJc w:val="left"/>
      <w:pPr>
        <w:ind w:left="7441" w:hanging="466"/>
      </w:pPr>
    </w:lvl>
    <w:lvl w:ilvl="8">
      <w:numFmt w:val="bullet"/>
      <w:lvlText w:val="•"/>
      <w:lvlJc w:val="left"/>
      <w:pPr>
        <w:ind w:left="8467" w:hanging="466"/>
      </w:pPr>
    </w:lvl>
  </w:abstractNum>
  <w:abstractNum w:abstractNumId="24">
    <w:nsid w:val="0000041A"/>
    <w:multiLevelType w:val="multilevel"/>
    <w:tmpl w:val="0000089D"/>
    <w:lvl w:ilvl="0">
      <w:start w:val="3"/>
      <w:numFmt w:val="decimal"/>
      <w:lvlText w:val="%1"/>
      <w:lvlJc w:val="left"/>
      <w:pPr>
        <w:ind w:left="1319" w:hanging="493"/>
      </w:pPr>
      <w:rPr>
        <w:rFonts w:cs="Times New Roman"/>
      </w:rPr>
    </w:lvl>
    <w:lvl w:ilvl="1">
      <w:start w:val="5"/>
      <w:numFmt w:val="decimal"/>
      <w:lvlText w:val="%1.%2."/>
      <w:lvlJc w:val="left"/>
      <w:pPr>
        <w:ind w:left="1319" w:hanging="493"/>
      </w:pPr>
      <w:rPr>
        <w:rFonts w:ascii="Times New Roman" w:hAnsi="Times New Roman" w:cs="Times New Roman"/>
        <w:b/>
        <w:bCs/>
        <w:i w:val="0"/>
        <w:iCs w:val="0"/>
        <w:spacing w:val="-1"/>
        <w:w w:val="100"/>
        <w:sz w:val="28"/>
        <w:szCs w:val="28"/>
      </w:rPr>
    </w:lvl>
    <w:lvl w:ilvl="2">
      <w:numFmt w:val="bullet"/>
      <w:lvlText w:val="•"/>
      <w:lvlJc w:val="left"/>
      <w:pPr>
        <w:ind w:left="3159" w:hanging="493"/>
      </w:pPr>
    </w:lvl>
    <w:lvl w:ilvl="3">
      <w:numFmt w:val="bullet"/>
      <w:lvlText w:val="•"/>
      <w:lvlJc w:val="left"/>
      <w:pPr>
        <w:ind w:left="4079" w:hanging="493"/>
      </w:pPr>
    </w:lvl>
    <w:lvl w:ilvl="4">
      <w:numFmt w:val="bullet"/>
      <w:lvlText w:val="•"/>
      <w:lvlJc w:val="left"/>
      <w:pPr>
        <w:ind w:left="4999" w:hanging="493"/>
      </w:pPr>
    </w:lvl>
    <w:lvl w:ilvl="5">
      <w:numFmt w:val="bullet"/>
      <w:lvlText w:val="•"/>
      <w:lvlJc w:val="left"/>
      <w:pPr>
        <w:ind w:left="5919" w:hanging="493"/>
      </w:pPr>
    </w:lvl>
    <w:lvl w:ilvl="6">
      <w:numFmt w:val="bullet"/>
      <w:lvlText w:val="•"/>
      <w:lvlJc w:val="left"/>
      <w:pPr>
        <w:ind w:left="6839" w:hanging="493"/>
      </w:pPr>
    </w:lvl>
    <w:lvl w:ilvl="7">
      <w:numFmt w:val="bullet"/>
      <w:lvlText w:val="•"/>
      <w:lvlJc w:val="left"/>
      <w:pPr>
        <w:ind w:left="7759" w:hanging="493"/>
      </w:pPr>
    </w:lvl>
    <w:lvl w:ilvl="8">
      <w:numFmt w:val="bullet"/>
      <w:lvlText w:val="•"/>
      <w:lvlJc w:val="left"/>
      <w:pPr>
        <w:ind w:left="8679" w:hanging="493"/>
      </w:pPr>
    </w:lvl>
  </w:abstractNum>
  <w:abstractNum w:abstractNumId="25">
    <w:nsid w:val="0000041B"/>
    <w:multiLevelType w:val="multilevel"/>
    <w:tmpl w:val="0000089E"/>
    <w:lvl w:ilvl="0">
      <w:numFmt w:val="bullet"/>
      <w:lvlText w:val=""/>
      <w:lvlJc w:val="left"/>
      <w:pPr>
        <w:ind w:left="1190" w:hanging="360"/>
      </w:pPr>
      <w:rPr>
        <w:rFonts w:ascii="Symbol" w:hAnsi="Symbol"/>
        <w:b w:val="0"/>
        <w:i w:val="0"/>
        <w:w w:val="100"/>
        <w:sz w:val="28"/>
      </w:rPr>
    </w:lvl>
    <w:lvl w:ilvl="1">
      <w:numFmt w:val="bullet"/>
      <w:lvlText w:val="•"/>
      <w:lvlJc w:val="left"/>
      <w:pPr>
        <w:ind w:left="2131" w:hanging="360"/>
      </w:pPr>
    </w:lvl>
    <w:lvl w:ilvl="2">
      <w:numFmt w:val="bullet"/>
      <w:lvlText w:val="•"/>
      <w:lvlJc w:val="left"/>
      <w:pPr>
        <w:ind w:left="3063" w:hanging="360"/>
      </w:pPr>
    </w:lvl>
    <w:lvl w:ilvl="3">
      <w:numFmt w:val="bullet"/>
      <w:lvlText w:val="•"/>
      <w:lvlJc w:val="left"/>
      <w:pPr>
        <w:ind w:left="3995" w:hanging="360"/>
      </w:pPr>
    </w:lvl>
    <w:lvl w:ilvl="4">
      <w:numFmt w:val="bullet"/>
      <w:lvlText w:val="•"/>
      <w:lvlJc w:val="left"/>
      <w:pPr>
        <w:ind w:left="4927" w:hanging="360"/>
      </w:pPr>
    </w:lvl>
    <w:lvl w:ilvl="5">
      <w:numFmt w:val="bullet"/>
      <w:lvlText w:val="•"/>
      <w:lvlJc w:val="left"/>
      <w:pPr>
        <w:ind w:left="5859" w:hanging="360"/>
      </w:pPr>
    </w:lvl>
    <w:lvl w:ilvl="6">
      <w:numFmt w:val="bullet"/>
      <w:lvlText w:val="•"/>
      <w:lvlJc w:val="left"/>
      <w:pPr>
        <w:ind w:left="6791" w:hanging="360"/>
      </w:pPr>
    </w:lvl>
    <w:lvl w:ilvl="7">
      <w:numFmt w:val="bullet"/>
      <w:lvlText w:val="•"/>
      <w:lvlJc w:val="left"/>
      <w:pPr>
        <w:ind w:left="7723" w:hanging="360"/>
      </w:pPr>
    </w:lvl>
    <w:lvl w:ilvl="8">
      <w:numFmt w:val="bullet"/>
      <w:lvlText w:val="•"/>
      <w:lvlJc w:val="left"/>
      <w:pPr>
        <w:ind w:left="8655" w:hanging="360"/>
      </w:pPr>
    </w:lvl>
  </w:abstractNum>
  <w:abstractNum w:abstractNumId="26">
    <w:nsid w:val="0000041C"/>
    <w:multiLevelType w:val="multilevel"/>
    <w:tmpl w:val="0000089F"/>
    <w:lvl w:ilvl="0">
      <w:numFmt w:val="bullet"/>
      <w:lvlText w:val="-"/>
      <w:lvlJc w:val="left"/>
      <w:pPr>
        <w:ind w:left="144" w:hanging="140"/>
      </w:pPr>
      <w:rPr>
        <w:rFonts w:ascii="Times New Roman" w:hAnsi="Times New Roman"/>
        <w:b w:val="0"/>
        <w:i w:val="0"/>
        <w:w w:val="99"/>
        <w:sz w:val="24"/>
      </w:rPr>
    </w:lvl>
    <w:lvl w:ilvl="1">
      <w:numFmt w:val="bullet"/>
      <w:lvlText w:val="•"/>
      <w:lvlJc w:val="left"/>
      <w:pPr>
        <w:ind w:left="918" w:hanging="140"/>
      </w:pPr>
    </w:lvl>
    <w:lvl w:ilvl="2">
      <w:numFmt w:val="bullet"/>
      <w:lvlText w:val="•"/>
      <w:lvlJc w:val="left"/>
      <w:pPr>
        <w:ind w:left="1697" w:hanging="140"/>
      </w:pPr>
    </w:lvl>
    <w:lvl w:ilvl="3">
      <w:numFmt w:val="bullet"/>
      <w:lvlText w:val="•"/>
      <w:lvlJc w:val="left"/>
      <w:pPr>
        <w:ind w:left="2475" w:hanging="140"/>
      </w:pPr>
    </w:lvl>
    <w:lvl w:ilvl="4">
      <w:numFmt w:val="bullet"/>
      <w:lvlText w:val="•"/>
      <w:lvlJc w:val="left"/>
      <w:pPr>
        <w:ind w:left="3254" w:hanging="140"/>
      </w:pPr>
    </w:lvl>
    <w:lvl w:ilvl="5">
      <w:numFmt w:val="bullet"/>
      <w:lvlText w:val="•"/>
      <w:lvlJc w:val="left"/>
      <w:pPr>
        <w:ind w:left="4033" w:hanging="140"/>
      </w:pPr>
    </w:lvl>
    <w:lvl w:ilvl="6">
      <w:numFmt w:val="bullet"/>
      <w:lvlText w:val="•"/>
      <w:lvlJc w:val="left"/>
      <w:pPr>
        <w:ind w:left="4811" w:hanging="140"/>
      </w:pPr>
    </w:lvl>
    <w:lvl w:ilvl="7">
      <w:numFmt w:val="bullet"/>
      <w:lvlText w:val="•"/>
      <w:lvlJc w:val="left"/>
      <w:pPr>
        <w:ind w:left="5590" w:hanging="140"/>
      </w:pPr>
    </w:lvl>
    <w:lvl w:ilvl="8">
      <w:numFmt w:val="bullet"/>
      <w:lvlText w:val="•"/>
      <w:lvlJc w:val="left"/>
      <w:pPr>
        <w:ind w:left="6368" w:hanging="140"/>
      </w:pPr>
    </w:lvl>
  </w:abstractNum>
  <w:abstractNum w:abstractNumId="27">
    <w:nsid w:val="0000041D"/>
    <w:multiLevelType w:val="multilevel"/>
    <w:tmpl w:val="000008A0"/>
    <w:lvl w:ilvl="0">
      <w:numFmt w:val="bullet"/>
      <w:lvlText w:val="-"/>
      <w:lvlJc w:val="left"/>
      <w:pPr>
        <w:ind w:left="1242" w:hanging="164"/>
      </w:pPr>
      <w:rPr>
        <w:rFonts w:ascii="Times New Roman" w:hAnsi="Times New Roman"/>
        <w:b w:val="0"/>
        <w:i w:val="0"/>
        <w:w w:val="100"/>
        <w:sz w:val="28"/>
      </w:rPr>
    </w:lvl>
    <w:lvl w:ilvl="1">
      <w:numFmt w:val="bullet"/>
      <w:lvlText w:val="•"/>
      <w:lvlJc w:val="left"/>
      <w:pPr>
        <w:ind w:left="2230" w:hanging="164"/>
      </w:pPr>
    </w:lvl>
    <w:lvl w:ilvl="2">
      <w:numFmt w:val="bullet"/>
      <w:lvlText w:val="•"/>
      <w:lvlJc w:val="left"/>
      <w:pPr>
        <w:ind w:left="3221" w:hanging="164"/>
      </w:pPr>
    </w:lvl>
    <w:lvl w:ilvl="3">
      <w:numFmt w:val="bullet"/>
      <w:lvlText w:val="•"/>
      <w:lvlJc w:val="left"/>
      <w:pPr>
        <w:ind w:left="4211" w:hanging="164"/>
      </w:pPr>
    </w:lvl>
    <w:lvl w:ilvl="4">
      <w:numFmt w:val="bullet"/>
      <w:lvlText w:val="•"/>
      <w:lvlJc w:val="left"/>
      <w:pPr>
        <w:ind w:left="5202" w:hanging="164"/>
      </w:pPr>
    </w:lvl>
    <w:lvl w:ilvl="5">
      <w:numFmt w:val="bullet"/>
      <w:lvlText w:val="•"/>
      <w:lvlJc w:val="left"/>
      <w:pPr>
        <w:ind w:left="6193" w:hanging="164"/>
      </w:pPr>
    </w:lvl>
    <w:lvl w:ilvl="6">
      <w:numFmt w:val="bullet"/>
      <w:lvlText w:val="•"/>
      <w:lvlJc w:val="left"/>
      <w:pPr>
        <w:ind w:left="7183" w:hanging="164"/>
      </w:pPr>
    </w:lvl>
    <w:lvl w:ilvl="7">
      <w:numFmt w:val="bullet"/>
      <w:lvlText w:val="•"/>
      <w:lvlJc w:val="left"/>
      <w:pPr>
        <w:ind w:left="8174" w:hanging="164"/>
      </w:pPr>
    </w:lvl>
    <w:lvl w:ilvl="8">
      <w:numFmt w:val="bullet"/>
      <w:lvlText w:val="•"/>
      <w:lvlJc w:val="left"/>
      <w:pPr>
        <w:ind w:left="9165" w:hanging="164"/>
      </w:pPr>
    </w:lvl>
  </w:abstractNum>
  <w:abstractNum w:abstractNumId="28">
    <w:nsid w:val="0000041E"/>
    <w:multiLevelType w:val="multilevel"/>
    <w:tmpl w:val="000008A1"/>
    <w:lvl w:ilvl="0">
      <w:numFmt w:val="bullet"/>
      <w:lvlText w:val=""/>
      <w:lvlJc w:val="left"/>
      <w:pPr>
        <w:ind w:left="1242" w:hanging="720"/>
      </w:pPr>
      <w:rPr>
        <w:rFonts w:ascii="Symbol" w:hAnsi="Symbol"/>
        <w:b w:val="0"/>
        <w:i w:val="0"/>
        <w:w w:val="99"/>
        <w:sz w:val="20"/>
      </w:rPr>
    </w:lvl>
    <w:lvl w:ilvl="1">
      <w:numFmt w:val="bullet"/>
      <w:lvlText w:val=""/>
      <w:lvlJc w:val="left"/>
      <w:pPr>
        <w:ind w:left="1242" w:hanging="154"/>
      </w:pPr>
      <w:rPr>
        <w:rFonts w:ascii="Symbol" w:hAnsi="Symbol"/>
        <w:b w:val="0"/>
        <w:i w:val="0"/>
        <w:w w:val="99"/>
        <w:sz w:val="20"/>
      </w:rPr>
    </w:lvl>
    <w:lvl w:ilvl="2">
      <w:numFmt w:val="bullet"/>
      <w:lvlText w:val="•"/>
      <w:lvlJc w:val="left"/>
      <w:pPr>
        <w:ind w:left="3221" w:hanging="154"/>
      </w:pPr>
    </w:lvl>
    <w:lvl w:ilvl="3">
      <w:numFmt w:val="bullet"/>
      <w:lvlText w:val="•"/>
      <w:lvlJc w:val="left"/>
      <w:pPr>
        <w:ind w:left="4211" w:hanging="154"/>
      </w:pPr>
    </w:lvl>
    <w:lvl w:ilvl="4">
      <w:numFmt w:val="bullet"/>
      <w:lvlText w:val="•"/>
      <w:lvlJc w:val="left"/>
      <w:pPr>
        <w:ind w:left="5202" w:hanging="154"/>
      </w:pPr>
    </w:lvl>
    <w:lvl w:ilvl="5">
      <w:numFmt w:val="bullet"/>
      <w:lvlText w:val="•"/>
      <w:lvlJc w:val="left"/>
      <w:pPr>
        <w:ind w:left="6193" w:hanging="154"/>
      </w:pPr>
    </w:lvl>
    <w:lvl w:ilvl="6">
      <w:numFmt w:val="bullet"/>
      <w:lvlText w:val="•"/>
      <w:lvlJc w:val="left"/>
      <w:pPr>
        <w:ind w:left="7183" w:hanging="154"/>
      </w:pPr>
    </w:lvl>
    <w:lvl w:ilvl="7">
      <w:numFmt w:val="bullet"/>
      <w:lvlText w:val="•"/>
      <w:lvlJc w:val="left"/>
      <w:pPr>
        <w:ind w:left="8174" w:hanging="154"/>
      </w:pPr>
    </w:lvl>
    <w:lvl w:ilvl="8">
      <w:numFmt w:val="bullet"/>
      <w:lvlText w:val="•"/>
      <w:lvlJc w:val="left"/>
      <w:pPr>
        <w:ind w:left="9165" w:hanging="154"/>
      </w:pPr>
    </w:lvl>
  </w:abstractNum>
  <w:abstractNum w:abstractNumId="29">
    <w:nsid w:val="0000041F"/>
    <w:multiLevelType w:val="multilevel"/>
    <w:tmpl w:val="000008A2"/>
    <w:lvl w:ilvl="0">
      <w:start w:val="1"/>
      <w:numFmt w:val="decimal"/>
      <w:lvlText w:val="%1."/>
      <w:lvlJc w:val="left"/>
      <w:pPr>
        <w:ind w:left="2088" w:hanging="281"/>
      </w:pPr>
      <w:rPr>
        <w:rFonts w:ascii="Times New Roman" w:hAnsi="Times New Roman" w:cs="Times New Roman"/>
        <w:b w:val="0"/>
        <w:bCs w:val="0"/>
        <w:i w:val="0"/>
        <w:iCs w:val="0"/>
        <w:w w:val="100"/>
        <w:sz w:val="28"/>
        <w:szCs w:val="28"/>
      </w:rPr>
    </w:lvl>
    <w:lvl w:ilvl="1">
      <w:numFmt w:val="bullet"/>
      <w:lvlText w:val="•"/>
      <w:lvlJc w:val="left"/>
      <w:pPr>
        <w:ind w:left="2986" w:hanging="281"/>
      </w:pPr>
    </w:lvl>
    <w:lvl w:ilvl="2">
      <w:numFmt w:val="bullet"/>
      <w:lvlText w:val="•"/>
      <w:lvlJc w:val="left"/>
      <w:pPr>
        <w:ind w:left="3893" w:hanging="281"/>
      </w:pPr>
    </w:lvl>
    <w:lvl w:ilvl="3">
      <w:numFmt w:val="bullet"/>
      <w:lvlText w:val="•"/>
      <w:lvlJc w:val="left"/>
      <w:pPr>
        <w:ind w:left="4799" w:hanging="281"/>
      </w:pPr>
    </w:lvl>
    <w:lvl w:ilvl="4">
      <w:numFmt w:val="bullet"/>
      <w:lvlText w:val="•"/>
      <w:lvlJc w:val="left"/>
      <w:pPr>
        <w:ind w:left="5706" w:hanging="281"/>
      </w:pPr>
    </w:lvl>
    <w:lvl w:ilvl="5">
      <w:numFmt w:val="bullet"/>
      <w:lvlText w:val="•"/>
      <w:lvlJc w:val="left"/>
      <w:pPr>
        <w:ind w:left="6613" w:hanging="281"/>
      </w:pPr>
    </w:lvl>
    <w:lvl w:ilvl="6">
      <w:numFmt w:val="bullet"/>
      <w:lvlText w:val="•"/>
      <w:lvlJc w:val="left"/>
      <w:pPr>
        <w:ind w:left="7519" w:hanging="281"/>
      </w:pPr>
    </w:lvl>
    <w:lvl w:ilvl="7">
      <w:numFmt w:val="bullet"/>
      <w:lvlText w:val="•"/>
      <w:lvlJc w:val="left"/>
      <w:pPr>
        <w:ind w:left="8426" w:hanging="281"/>
      </w:pPr>
    </w:lvl>
    <w:lvl w:ilvl="8">
      <w:numFmt w:val="bullet"/>
      <w:lvlText w:val="•"/>
      <w:lvlJc w:val="left"/>
      <w:pPr>
        <w:ind w:left="9333" w:hanging="281"/>
      </w:pPr>
    </w:lvl>
  </w:abstractNum>
  <w:num w:numId="1">
    <w:abstractNumId w:val="29"/>
  </w:num>
  <w:num w:numId="2">
    <w:abstractNumId w:val="28"/>
  </w:num>
  <w:num w:numId="3">
    <w:abstractNumId w:val="27"/>
  </w:num>
  <w:num w:numId="4">
    <w:abstractNumId w:val="26"/>
  </w:num>
  <w:num w:numId="5">
    <w:abstractNumId w:val="25"/>
  </w:num>
  <w:num w:numId="6">
    <w:abstractNumId w:val="24"/>
  </w:num>
  <w:num w:numId="7">
    <w:abstractNumId w:val="23"/>
  </w:num>
  <w:num w:numId="8">
    <w:abstractNumId w:val="22"/>
  </w:num>
  <w:num w:numId="9">
    <w:abstractNumId w:val="21"/>
  </w:num>
  <w:num w:numId="10">
    <w:abstractNumId w:val="20"/>
  </w:num>
  <w:num w:numId="11">
    <w:abstractNumId w:val="19"/>
  </w:num>
  <w:num w:numId="12">
    <w:abstractNumId w:val="18"/>
  </w:num>
  <w:num w:numId="13">
    <w:abstractNumId w:val="17"/>
  </w:num>
  <w:num w:numId="14">
    <w:abstractNumId w:val="16"/>
  </w:num>
  <w:num w:numId="15">
    <w:abstractNumId w:val="15"/>
  </w:num>
  <w:num w:numId="16">
    <w:abstractNumId w:val="14"/>
  </w:num>
  <w:num w:numId="17">
    <w:abstractNumId w:val="13"/>
  </w:num>
  <w:num w:numId="18">
    <w:abstractNumId w:val="12"/>
  </w:num>
  <w:num w:numId="19">
    <w:abstractNumId w:val="11"/>
  </w:num>
  <w:num w:numId="20">
    <w:abstractNumId w:val="10"/>
  </w:num>
  <w:num w:numId="21">
    <w:abstractNumId w:val="9"/>
  </w:num>
  <w:num w:numId="22">
    <w:abstractNumId w:val="8"/>
  </w:num>
  <w:num w:numId="23">
    <w:abstractNumId w:val="7"/>
  </w:num>
  <w:num w:numId="24">
    <w:abstractNumId w:val="6"/>
  </w:num>
  <w:num w:numId="25">
    <w:abstractNumId w:val="5"/>
  </w:num>
  <w:num w:numId="26">
    <w:abstractNumId w:val="4"/>
  </w:num>
  <w:num w:numId="27">
    <w:abstractNumId w:val="3"/>
  </w:num>
  <w:num w:numId="28">
    <w:abstractNumId w:val="2"/>
  </w:num>
  <w:num w:numId="29">
    <w:abstractNumId w:val="1"/>
  </w:num>
  <w:num w:numId="3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adjustLineHeightInTable/>
    <w:useFELayout/>
  </w:compat>
  <w:rsids>
    <w:rsidRoot w:val="00591AC2"/>
    <w:rsid w:val="001170CA"/>
    <w:rsid w:val="00591AC2"/>
    <w:rsid w:val="005973F7"/>
    <w:rsid w:val="006A2EEA"/>
    <w:rsid w:val="00746402"/>
    <w:rsid w:val="0075788A"/>
    <w:rsid w:val="007D7564"/>
    <w:rsid w:val="008F5F1C"/>
    <w:rsid w:val="00A06323"/>
    <w:rsid w:val="00B34303"/>
    <w:rsid w:val="00B430DD"/>
    <w:rsid w:val="00B77C7D"/>
    <w:rsid w:val="00B8333D"/>
    <w:rsid w:val="00D54B49"/>
    <w:rsid w:val="00D9101C"/>
    <w:rsid w:val="00DD788E"/>
    <w:rsid w:val="00E2642E"/>
    <w:rsid w:val="00E97FE1"/>
    <w:rsid w:val="00FA78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semiHidden="0" w:uiPriority="1"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pPr>
      <w:widowControl w:val="0"/>
      <w:autoSpaceDE w:val="0"/>
      <w:autoSpaceDN w:val="0"/>
      <w:adjustRightInd w:val="0"/>
      <w:spacing w:after="0" w:line="240" w:lineRule="auto"/>
    </w:pPr>
    <w:rPr>
      <w:rFonts w:ascii="Times New Roman" w:hAnsi="Times New Roman"/>
    </w:rPr>
  </w:style>
  <w:style w:type="paragraph" w:styleId="1">
    <w:name w:val="heading 1"/>
    <w:basedOn w:val="a"/>
    <w:next w:val="a"/>
    <w:link w:val="10"/>
    <w:uiPriority w:val="1"/>
    <w:qFormat/>
    <w:pPr>
      <w:spacing w:line="319" w:lineRule="exact"/>
      <w:ind w:left="1319" w:hanging="493"/>
      <w:jc w:val="both"/>
      <w:outlineLvl w:val="0"/>
    </w:pPr>
    <w:rPr>
      <w:b/>
      <w:bCs/>
      <w:sz w:val="28"/>
      <w:szCs w:val="28"/>
    </w:rPr>
  </w:style>
  <w:style w:type="paragraph" w:styleId="2">
    <w:name w:val="heading 2"/>
    <w:basedOn w:val="a"/>
    <w:next w:val="a"/>
    <w:link w:val="20"/>
    <w:uiPriority w:val="1"/>
    <w:qFormat/>
    <w:pPr>
      <w:spacing w:line="318" w:lineRule="exact"/>
      <w:ind w:left="827"/>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heme="majorBidi"/>
      <w:b/>
      <w:bCs/>
      <w:i/>
      <w:iCs/>
      <w:sz w:val="28"/>
      <w:szCs w:val="28"/>
    </w:rPr>
  </w:style>
  <w:style w:type="paragraph" w:styleId="a3">
    <w:name w:val="Body Text"/>
    <w:basedOn w:val="a"/>
    <w:link w:val="a4"/>
    <w:uiPriority w:val="1"/>
    <w:qFormat/>
    <w:pPr>
      <w:ind w:left="261"/>
      <w:jc w:val="both"/>
    </w:pPr>
    <w:rPr>
      <w:sz w:val="28"/>
      <w:szCs w:val="28"/>
    </w:rPr>
  </w:style>
  <w:style w:type="character" w:customStyle="1" w:styleId="a4">
    <w:name w:val="Основной текст Знак"/>
    <w:basedOn w:val="a0"/>
    <w:link w:val="a3"/>
    <w:uiPriority w:val="99"/>
    <w:semiHidden/>
    <w:locked/>
    <w:rPr>
      <w:rFonts w:ascii="Times New Roman" w:hAnsi="Times New Roman" w:cs="Times New Roman"/>
    </w:rPr>
  </w:style>
  <w:style w:type="paragraph" w:styleId="a5">
    <w:name w:val="List Paragraph"/>
    <w:basedOn w:val="a"/>
    <w:uiPriority w:val="1"/>
    <w:qFormat/>
    <w:pPr>
      <w:ind w:left="261" w:firstLine="566"/>
      <w:jc w:val="both"/>
    </w:pPr>
    <w:rPr>
      <w:sz w:val="24"/>
      <w:szCs w:val="24"/>
    </w:rPr>
  </w:style>
  <w:style w:type="paragraph" w:customStyle="1" w:styleId="TableParagraph">
    <w:name w:val="Table Paragraph"/>
    <w:basedOn w:val="a"/>
    <w:uiPriority w:val="1"/>
    <w:qFormat/>
    <w:pPr>
      <w:ind w:left="107"/>
    </w:pPr>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11148</Words>
  <Characters>63549</Characters>
  <Application>Microsoft Office Word</Application>
  <DocSecurity>0</DocSecurity>
  <Lines>529</Lines>
  <Paragraphs>149</Paragraphs>
  <ScaleCrop>false</ScaleCrop>
  <Company/>
  <LinksUpToDate>false</LinksUpToDate>
  <CharactersWithSpaces>74548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Наталья</cp:lastModifiedBy>
  <cp:revision>2</cp:revision>
  <dcterms:created xsi:type="dcterms:W3CDTF">2022-02-11T09:57:00Z</dcterms:created>
  <dcterms:modified xsi:type="dcterms:W3CDTF">2022-02-11T09:57:00Z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2016</vt:lpwstr>
  </property>
</Properties>
</file>